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11F6179" w14:textId="1D7C6881" w:rsidR="00A00AB8" w:rsidRDefault="00A00AB8">
      <w:pPr>
        <w:rPr>
          <w:b/>
          <w:bCs/>
          <w:lang w:val="nl-NL"/>
        </w:rPr>
      </w:pPr>
      <w:r>
        <w:rPr>
          <w:b/>
          <w:bCs/>
          <w:lang w:val="nl-NL"/>
        </w:rPr>
        <w:tab/>
      </w:r>
      <w:r>
        <w:rPr>
          <w:b/>
          <w:bCs/>
          <w:lang w:val="nl-NL"/>
        </w:rPr>
        <w:tab/>
      </w:r>
      <w:r w:rsidRPr="00A44211">
        <w:rPr>
          <w:noProof/>
          <w:lang w:val="nl-NL" w:eastAsia="nl-NL"/>
        </w:rPr>
        <w:drawing>
          <wp:inline distT="0" distB="0" distL="0" distR="0" wp14:anchorId="18FBCD4D" wp14:editId="0EFFBFD1">
            <wp:extent cx="3534155" cy="1992946"/>
            <wp:effectExtent l="0" t="0" r="0" b="7620"/>
            <wp:docPr id="1" name="Afbeelding 1" descr="C:\Users\Joop\Documents\Logo's\Rugby.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op\Documents\Logo's\Rugby.tif"/>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3646043" cy="2056041"/>
                    </a:xfrm>
                    <a:prstGeom prst="rect">
                      <a:avLst/>
                    </a:prstGeom>
                    <a:noFill/>
                    <a:ln>
                      <a:noFill/>
                    </a:ln>
                  </pic:spPr>
                </pic:pic>
              </a:graphicData>
            </a:graphic>
          </wp:inline>
        </w:drawing>
      </w:r>
    </w:p>
    <w:p w14:paraId="7C11960B" w14:textId="310307AC" w:rsidR="00844735" w:rsidRPr="00345011" w:rsidRDefault="008F6148" w:rsidP="008F6148">
      <w:pPr>
        <w:ind w:left="720" w:firstLine="720"/>
        <w:rPr>
          <w:b/>
          <w:bCs/>
          <w:sz w:val="28"/>
          <w:szCs w:val="28"/>
          <w:u w:val="single"/>
          <w:lang w:val="nl-NL"/>
        </w:rPr>
      </w:pPr>
      <w:r>
        <w:rPr>
          <w:b/>
          <w:bCs/>
          <w:sz w:val="28"/>
          <w:szCs w:val="28"/>
          <w:lang w:val="nl-NL"/>
        </w:rPr>
        <w:t xml:space="preserve">     </w:t>
      </w:r>
      <w:r w:rsidR="00844735" w:rsidRPr="00345011">
        <w:rPr>
          <w:b/>
          <w:bCs/>
          <w:sz w:val="28"/>
          <w:szCs w:val="28"/>
          <w:u w:val="single"/>
          <w:lang w:val="nl-NL"/>
        </w:rPr>
        <w:t xml:space="preserve">Nieuwsbrief </w:t>
      </w:r>
      <w:r w:rsidR="0059329C">
        <w:rPr>
          <w:b/>
          <w:bCs/>
          <w:sz w:val="28"/>
          <w:szCs w:val="28"/>
          <w:u w:val="single"/>
          <w:lang w:val="nl-NL"/>
        </w:rPr>
        <w:t>12</w:t>
      </w:r>
      <w:r w:rsidRPr="00345011">
        <w:rPr>
          <w:b/>
          <w:bCs/>
          <w:sz w:val="28"/>
          <w:szCs w:val="28"/>
          <w:u w:val="single"/>
          <w:lang w:val="nl-NL"/>
        </w:rPr>
        <w:t>;</w:t>
      </w:r>
      <w:r w:rsidR="00A00AB8" w:rsidRPr="00345011">
        <w:rPr>
          <w:b/>
          <w:bCs/>
          <w:sz w:val="28"/>
          <w:szCs w:val="28"/>
          <w:u w:val="single"/>
          <w:lang w:val="nl-NL"/>
        </w:rPr>
        <w:t xml:space="preserve"> A.R.U.F.C. </w:t>
      </w:r>
      <w:r w:rsidR="0059329C">
        <w:rPr>
          <w:b/>
          <w:bCs/>
          <w:sz w:val="28"/>
          <w:szCs w:val="28"/>
          <w:u w:val="single"/>
          <w:lang w:val="nl-NL"/>
        </w:rPr>
        <w:t>novem</w:t>
      </w:r>
      <w:r w:rsidR="00535C78">
        <w:rPr>
          <w:b/>
          <w:bCs/>
          <w:sz w:val="28"/>
          <w:szCs w:val="28"/>
          <w:u w:val="single"/>
          <w:lang w:val="nl-NL"/>
        </w:rPr>
        <w:t>ber</w:t>
      </w:r>
      <w:r w:rsidR="00411929">
        <w:rPr>
          <w:b/>
          <w:bCs/>
          <w:sz w:val="28"/>
          <w:szCs w:val="28"/>
          <w:u w:val="single"/>
          <w:lang w:val="nl-NL"/>
        </w:rPr>
        <w:t xml:space="preserve"> 2021</w:t>
      </w:r>
      <w:r w:rsidR="00844735" w:rsidRPr="00345011">
        <w:rPr>
          <w:b/>
          <w:bCs/>
          <w:sz w:val="28"/>
          <w:szCs w:val="28"/>
          <w:u w:val="single"/>
          <w:lang w:val="nl-NL"/>
        </w:rPr>
        <w:t xml:space="preserve"> </w:t>
      </w:r>
    </w:p>
    <w:p w14:paraId="06CE2394" w14:textId="58DD5E9D" w:rsidR="0059329C" w:rsidRPr="00A96065" w:rsidRDefault="0059329C" w:rsidP="0059329C">
      <w:pPr>
        <w:spacing w:before="100" w:beforeAutospacing="1" w:after="100" w:afterAutospacing="1"/>
        <w:ind w:left="720" w:firstLine="720"/>
        <w:rPr>
          <w:sz w:val="28"/>
          <w:szCs w:val="28"/>
          <w:u w:val="single"/>
          <w:lang w:val="nl-NL"/>
        </w:rPr>
      </w:pPr>
      <w:r w:rsidRPr="00A96065">
        <w:rPr>
          <w:lang w:val="nl-NL"/>
        </w:rPr>
        <w:t> </w:t>
      </w:r>
      <w:r w:rsidRPr="00A96065">
        <w:rPr>
          <w:b/>
          <w:bCs/>
          <w:sz w:val="28"/>
          <w:szCs w:val="28"/>
          <w:u w:val="single"/>
          <w:lang w:val="nl-NL"/>
        </w:rPr>
        <w:t>Opleiding TBM scheidsrechter 27 november 2021</w:t>
      </w:r>
    </w:p>
    <w:p w14:paraId="2D379ADE" w14:textId="77777777" w:rsidR="0059329C" w:rsidRPr="00A96065" w:rsidRDefault="0059329C" w:rsidP="0059329C">
      <w:pPr>
        <w:spacing w:before="100" w:beforeAutospacing="1" w:after="100" w:afterAutospacing="1"/>
        <w:rPr>
          <w:lang w:val="nl-NL"/>
        </w:rPr>
      </w:pPr>
      <w:r w:rsidRPr="00A96065">
        <w:rPr>
          <w:lang w:val="nl-NL"/>
        </w:rPr>
        <w:t>Om de Turven, Benjamins en Mini’s op de zaterdagochtend hun wedstrijden te kunnen laten spelen zijn er voor hun wedstrijden ook scheidsrechters nodig. Van thuisspelende clubs wordt verwacht dat zij de scheidsrechters voor die dag regelen.</w:t>
      </w:r>
    </w:p>
    <w:p w14:paraId="493CEFAB" w14:textId="77777777" w:rsidR="0059329C" w:rsidRPr="00A96065" w:rsidRDefault="0059329C" w:rsidP="0059329C">
      <w:pPr>
        <w:spacing w:before="100" w:beforeAutospacing="1" w:after="100" w:afterAutospacing="1"/>
        <w:rPr>
          <w:lang w:val="nl-NL"/>
        </w:rPr>
      </w:pPr>
      <w:r w:rsidRPr="00A96065">
        <w:rPr>
          <w:lang w:val="nl-NL"/>
        </w:rPr>
        <w:t xml:space="preserve">Bij voldoende animo verzorgt Joop Zandvliet op zaterdagochtend 27 november 2021 op ons trainingsveld de opleiding tot TBM-scheidsrechter. Op deze ochtend spelen de </w:t>
      </w:r>
      <w:proofErr w:type="spellStart"/>
      <w:r w:rsidRPr="00A96065">
        <w:rPr>
          <w:lang w:val="nl-NL"/>
        </w:rPr>
        <w:t>TB’s</w:t>
      </w:r>
      <w:proofErr w:type="spellEnd"/>
      <w:r w:rsidRPr="00A96065">
        <w:rPr>
          <w:lang w:val="nl-NL"/>
        </w:rPr>
        <w:t xml:space="preserve"> in Alkmaar en kunnen de ouders tijdens de wedstrijden de opleiding volgen.</w:t>
      </w:r>
    </w:p>
    <w:p w14:paraId="41C355BA" w14:textId="77777777" w:rsidR="0059329C" w:rsidRPr="00A96065" w:rsidRDefault="0059329C" w:rsidP="0059329C">
      <w:pPr>
        <w:spacing w:before="100" w:beforeAutospacing="1" w:after="100" w:afterAutospacing="1"/>
        <w:rPr>
          <w:lang w:val="nl-NL"/>
        </w:rPr>
      </w:pPr>
      <w:r w:rsidRPr="00A96065">
        <w:rPr>
          <w:lang w:val="nl-NL"/>
        </w:rPr>
        <w:t>Joop Zandvliet zal dan de spelregels en spelsituaties doorlopen zodat ook de Alkmaarse RUFC voldoende scheidsrechters heeft om in te zetten bij onze TB- en M-dagen.</w:t>
      </w:r>
    </w:p>
    <w:p w14:paraId="47B5FD3B" w14:textId="04973336" w:rsidR="0059329C" w:rsidRPr="00A96065" w:rsidRDefault="0059329C" w:rsidP="0059329C">
      <w:pPr>
        <w:spacing w:before="100" w:beforeAutospacing="1" w:after="100" w:afterAutospacing="1"/>
        <w:rPr>
          <w:lang w:val="nl-NL"/>
        </w:rPr>
      </w:pPr>
      <w:r w:rsidRPr="00A96065">
        <w:rPr>
          <w:lang w:val="nl-NL"/>
        </w:rPr>
        <w:t xml:space="preserve"> Geïnteresseerd? Meld je dan aan bij </w:t>
      </w:r>
      <w:proofErr w:type="spellStart"/>
      <w:r w:rsidRPr="00A96065">
        <w:rPr>
          <w:lang w:val="nl-NL"/>
        </w:rPr>
        <w:t>Ino</w:t>
      </w:r>
      <w:proofErr w:type="spellEnd"/>
      <w:r w:rsidRPr="00A96065">
        <w:rPr>
          <w:lang w:val="nl-NL"/>
        </w:rPr>
        <w:t xml:space="preserve"> Kouwenhoven via </w:t>
      </w:r>
      <w:hyperlink r:id="rId6" w:history="1">
        <w:r w:rsidRPr="00A96065">
          <w:rPr>
            <w:rStyle w:val="Hyperlink"/>
            <w:b/>
            <w:bCs/>
            <w:lang w:val="nl-NL"/>
          </w:rPr>
          <w:t>referees@alkmaarserugby.nl</w:t>
        </w:r>
      </w:hyperlink>
    </w:p>
    <w:p w14:paraId="25766160" w14:textId="77777777" w:rsidR="0059329C" w:rsidRPr="00A96065" w:rsidRDefault="0059329C" w:rsidP="0059329C">
      <w:pPr>
        <w:spacing w:before="100" w:beforeAutospacing="1" w:after="100" w:afterAutospacing="1"/>
        <w:rPr>
          <w:lang w:val="nl-NL"/>
        </w:rPr>
      </w:pPr>
      <w:r w:rsidRPr="00A96065">
        <w:rPr>
          <w:lang w:val="nl-NL"/>
        </w:rPr>
        <w:t>En voor vragen kun je ook bij hem terecht of bij de trainers van de Turven, Benjamins en Mini’s</w:t>
      </w:r>
    </w:p>
    <w:p w14:paraId="2A93150A" w14:textId="77777777" w:rsidR="0059329C" w:rsidRPr="00A96065" w:rsidRDefault="0059329C" w:rsidP="0059329C">
      <w:pPr>
        <w:spacing w:before="100" w:beforeAutospacing="1" w:after="100" w:afterAutospacing="1"/>
        <w:rPr>
          <w:lang w:val="nl-NL"/>
        </w:rPr>
      </w:pPr>
    </w:p>
    <w:p w14:paraId="1B01CD64" w14:textId="3A8B7F0D" w:rsidR="00535C78" w:rsidRPr="0059329C" w:rsidRDefault="0059329C" w:rsidP="0059329C">
      <w:pPr>
        <w:spacing w:before="100" w:beforeAutospacing="1" w:after="100" w:afterAutospacing="1"/>
      </w:pPr>
      <w:r w:rsidRPr="00D76D0F">
        <w:rPr>
          <w:noProof/>
          <w:lang w:val="nl-NL" w:eastAsia="nl-NL"/>
        </w:rPr>
        <w:drawing>
          <wp:inline distT="0" distB="0" distL="0" distR="0" wp14:anchorId="54BECFF9" wp14:editId="373D5FFF">
            <wp:extent cx="997489" cy="1329690"/>
            <wp:effectExtent l="0" t="0" r="0" b="381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022543" cy="1363087"/>
                    </a:xfrm>
                    <a:prstGeom prst="rect">
                      <a:avLst/>
                    </a:prstGeom>
                    <a:noFill/>
                    <a:ln>
                      <a:noFill/>
                    </a:ln>
                  </pic:spPr>
                </pic:pic>
              </a:graphicData>
            </a:graphic>
          </wp:inline>
        </w:drawing>
      </w:r>
      <w:r w:rsidR="00D40389">
        <w:tab/>
      </w:r>
      <w:r>
        <w:t xml:space="preserve">                                                              </w:t>
      </w:r>
      <w:r>
        <w:rPr>
          <w:noProof/>
          <w:lang w:val="nl-NL" w:eastAsia="nl-NL"/>
        </w:rPr>
        <w:drawing>
          <wp:inline distT="0" distB="0" distL="0" distR="0" wp14:anchorId="365A2FE3" wp14:editId="3CEBEAEF">
            <wp:extent cx="2012369" cy="2495550"/>
            <wp:effectExtent l="0" t="0" r="6985" b="0"/>
            <wp:docPr id="4" name="Afbeelding 4" descr="cid:image004.jpg@01D73169.A40EF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 descr="cid:image004.jpg@01D73169.A40EF610"/>
                    <pic:cNvPicPr>
                      <a:picLocks noChangeAspect="1" noChangeArrowheads="1"/>
                    </pic:cNvPicPr>
                  </pic:nvPicPr>
                  <pic:blipFill>
                    <a:blip r:embed="rId8" r:link="rId9">
                      <a:extLst>
                        <a:ext uri="{28A0092B-C50C-407E-A947-70E740481C1C}">
                          <a14:useLocalDpi xmlns:a14="http://schemas.microsoft.com/office/drawing/2010/main" val="0"/>
                        </a:ext>
                      </a:extLst>
                    </a:blip>
                    <a:srcRect/>
                    <a:stretch>
                      <a:fillRect/>
                    </a:stretch>
                  </pic:blipFill>
                  <pic:spPr bwMode="auto">
                    <a:xfrm>
                      <a:off x="0" y="0"/>
                      <a:ext cx="2034868" cy="2523451"/>
                    </a:xfrm>
                    <a:prstGeom prst="rect">
                      <a:avLst/>
                    </a:prstGeom>
                    <a:noFill/>
                    <a:ln>
                      <a:noFill/>
                    </a:ln>
                  </pic:spPr>
                </pic:pic>
              </a:graphicData>
            </a:graphic>
          </wp:inline>
        </w:drawing>
      </w:r>
    </w:p>
    <w:p w14:paraId="4964E191" w14:textId="27D8F45A" w:rsidR="00535C78" w:rsidRDefault="00D40389" w:rsidP="00A266FE">
      <w:pPr>
        <w:spacing w:after="0" w:line="240" w:lineRule="auto"/>
        <w:rPr>
          <w:rFonts w:ascii="Calibri" w:eastAsia="Calibri" w:hAnsi="Calibri" w:cs="Times New Roman"/>
          <w:color w:val="0070C0"/>
          <w:sz w:val="28"/>
          <w:szCs w:val="28"/>
          <w:lang w:val="nl-NL"/>
        </w:rPr>
      </w:pPr>
      <w:r>
        <w:rPr>
          <w:rFonts w:ascii="Calibri" w:eastAsia="Calibri" w:hAnsi="Calibri" w:cs="Times New Roman"/>
          <w:color w:val="0070C0"/>
          <w:sz w:val="28"/>
          <w:szCs w:val="28"/>
          <w:lang w:val="nl-NL"/>
        </w:rPr>
        <w:lastRenderedPageBreak/>
        <w:tab/>
      </w:r>
      <w:r>
        <w:rPr>
          <w:rFonts w:ascii="Calibri" w:eastAsia="Calibri" w:hAnsi="Calibri" w:cs="Times New Roman"/>
          <w:color w:val="0070C0"/>
          <w:sz w:val="28"/>
          <w:szCs w:val="28"/>
          <w:lang w:val="nl-NL"/>
        </w:rPr>
        <w:tab/>
      </w:r>
      <w:r>
        <w:rPr>
          <w:rFonts w:ascii="Calibri" w:eastAsia="Calibri" w:hAnsi="Calibri" w:cs="Times New Roman"/>
          <w:color w:val="0070C0"/>
          <w:sz w:val="28"/>
          <w:szCs w:val="28"/>
          <w:lang w:val="nl-NL"/>
        </w:rPr>
        <w:tab/>
      </w:r>
      <w:r>
        <w:rPr>
          <w:rFonts w:ascii="Calibri" w:eastAsia="Calibri" w:hAnsi="Calibri" w:cs="Times New Roman"/>
          <w:color w:val="0070C0"/>
          <w:sz w:val="28"/>
          <w:szCs w:val="28"/>
          <w:lang w:val="nl-NL"/>
        </w:rPr>
        <w:tab/>
      </w:r>
      <w:r>
        <w:rPr>
          <w:rFonts w:ascii="Calibri" w:eastAsia="Calibri" w:hAnsi="Calibri" w:cs="Times New Roman"/>
          <w:color w:val="0070C0"/>
          <w:sz w:val="28"/>
          <w:szCs w:val="28"/>
          <w:lang w:val="nl-NL"/>
        </w:rPr>
        <w:tab/>
      </w:r>
      <w:r>
        <w:rPr>
          <w:rFonts w:ascii="Calibri" w:eastAsia="Calibri" w:hAnsi="Calibri" w:cs="Times New Roman"/>
          <w:color w:val="0070C0"/>
          <w:sz w:val="28"/>
          <w:szCs w:val="28"/>
          <w:lang w:val="nl-NL"/>
        </w:rPr>
        <w:tab/>
      </w:r>
    </w:p>
    <w:p w14:paraId="7494D7D8" w14:textId="77777777" w:rsidR="00D40389" w:rsidRDefault="00D40389" w:rsidP="00A266FE">
      <w:pPr>
        <w:spacing w:after="0" w:line="240" w:lineRule="auto"/>
        <w:rPr>
          <w:rFonts w:ascii="Calibri" w:eastAsia="Calibri" w:hAnsi="Calibri" w:cs="Times New Roman"/>
          <w:color w:val="0070C0"/>
          <w:sz w:val="28"/>
          <w:szCs w:val="28"/>
          <w:lang w:val="nl-NL"/>
        </w:rPr>
      </w:pPr>
    </w:p>
    <w:p w14:paraId="0D295EED" w14:textId="77777777" w:rsidR="00D40389" w:rsidRDefault="00D40389" w:rsidP="00A266FE">
      <w:pPr>
        <w:spacing w:after="0" w:line="240" w:lineRule="auto"/>
        <w:rPr>
          <w:rFonts w:ascii="Calibri" w:eastAsia="Calibri" w:hAnsi="Calibri" w:cs="Times New Roman"/>
          <w:color w:val="0070C0"/>
          <w:sz w:val="28"/>
          <w:szCs w:val="28"/>
          <w:lang w:val="nl-NL"/>
        </w:rPr>
      </w:pPr>
    </w:p>
    <w:p w14:paraId="3E2E447A" w14:textId="112A0A5C" w:rsidR="00535C78" w:rsidRDefault="00D40389" w:rsidP="00A266FE">
      <w:pPr>
        <w:spacing w:after="0" w:line="240" w:lineRule="auto"/>
        <w:rPr>
          <w:rFonts w:ascii="Calibri" w:eastAsia="Calibri" w:hAnsi="Calibri" w:cs="Times New Roman"/>
          <w:color w:val="0070C0"/>
          <w:sz w:val="28"/>
          <w:szCs w:val="28"/>
          <w:lang w:val="nl-NL"/>
        </w:rPr>
      </w:pPr>
      <w:r>
        <w:rPr>
          <w:noProof/>
          <w:lang w:val="nl-NL" w:eastAsia="nl-NL"/>
        </w:rPr>
        <w:drawing>
          <wp:inline distT="0" distB="0" distL="0" distR="0" wp14:anchorId="506712F4" wp14:editId="6305DCC8">
            <wp:extent cx="5731510" cy="3225610"/>
            <wp:effectExtent l="0" t="0" r="2540" b="0"/>
            <wp:docPr id="13" name="Afbeelding 13" descr="https://files.vomar.nl/files/6/3/7/1/Televisie%20scherm%20-%20Vomar%20Club%20is%20Kon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 descr="https://files.vomar.nl/files/6/3/7/1/Televisie%20scherm%20-%20Vomar%20Club%20is%20Koning.jpg"/>
                    <pic:cNvPicPr>
                      <a:picLocks noChangeAspect="1" noChangeArrowheads="1"/>
                    </pic:cNvPicPr>
                  </pic:nvPicPr>
                  <pic:blipFill>
                    <a:blip r:embed="rId10" r:link="rId11">
                      <a:extLst>
                        <a:ext uri="{28A0092B-C50C-407E-A947-70E740481C1C}">
                          <a14:useLocalDpi xmlns:a14="http://schemas.microsoft.com/office/drawing/2010/main" val="0"/>
                        </a:ext>
                      </a:extLst>
                    </a:blip>
                    <a:srcRect/>
                    <a:stretch>
                      <a:fillRect/>
                    </a:stretch>
                  </pic:blipFill>
                  <pic:spPr bwMode="auto">
                    <a:xfrm>
                      <a:off x="0" y="0"/>
                      <a:ext cx="5731510" cy="3225610"/>
                    </a:xfrm>
                    <a:prstGeom prst="rect">
                      <a:avLst/>
                    </a:prstGeom>
                    <a:noFill/>
                    <a:ln>
                      <a:noFill/>
                    </a:ln>
                  </pic:spPr>
                </pic:pic>
              </a:graphicData>
            </a:graphic>
          </wp:inline>
        </w:drawing>
      </w:r>
      <w:r>
        <w:rPr>
          <w:rFonts w:ascii="Calibri" w:eastAsia="Calibri" w:hAnsi="Calibri" w:cs="Times New Roman"/>
          <w:color w:val="0070C0"/>
          <w:sz w:val="28"/>
          <w:szCs w:val="28"/>
          <w:lang w:val="nl-NL"/>
        </w:rPr>
        <w:tab/>
      </w:r>
      <w:r>
        <w:rPr>
          <w:rFonts w:ascii="Calibri" w:eastAsia="Calibri" w:hAnsi="Calibri" w:cs="Times New Roman"/>
          <w:color w:val="0070C0"/>
          <w:sz w:val="28"/>
          <w:szCs w:val="28"/>
          <w:lang w:val="nl-NL"/>
        </w:rPr>
        <w:tab/>
      </w:r>
      <w:r>
        <w:rPr>
          <w:rFonts w:ascii="Calibri" w:eastAsia="Calibri" w:hAnsi="Calibri" w:cs="Times New Roman"/>
          <w:color w:val="0070C0"/>
          <w:sz w:val="28"/>
          <w:szCs w:val="28"/>
          <w:lang w:val="nl-NL"/>
        </w:rPr>
        <w:tab/>
      </w:r>
      <w:r>
        <w:rPr>
          <w:rFonts w:ascii="Calibri" w:eastAsia="Calibri" w:hAnsi="Calibri" w:cs="Times New Roman"/>
          <w:color w:val="0070C0"/>
          <w:sz w:val="28"/>
          <w:szCs w:val="28"/>
          <w:lang w:val="nl-NL"/>
        </w:rPr>
        <w:tab/>
      </w:r>
      <w:r>
        <w:rPr>
          <w:rFonts w:ascii="Calibri" w:eastAsia="Calibri" w:hAnsi="Calibri" w:cs="Times New Roman"/>
          <w:color w:val="0070C0"/>
          <w:sz w:val="28"/>
          <w:szCs w:val="28"/>
          <w:lang w:val="nl-NL"/>
        </w:rPr>
        <w:tab/>
      </w:r>
      <w:r>
        <w:rPr>
          <w:rFonts w:ascii="Calibri" w:eastAsia="Calibri" w:hAnsi="Calibri" w:cs="Times New Roman"/>
          <w:color w:val="0070C0"/>
          <w:sz w:val="28"/>
          <w:szCs w:val="28"/>
          <w:lang w:val="nl-NL"/>
        </w:rPr>
        <w:tab/>
      </w:r>
      <w:r>
        <w:rPr>
          <w:rFonts w:ascii="Calibri" w:eastAsia="Calibri" w:hAnsi="Calibri" w:cs="Times New Roman"/>
          <w:color w:val="0070C0"/>
          <w:sz w:val="28"/>
          <w:szCs w:val="28"/>
          <w:lang w:val="nl-NL"/>
        </w:rPr>
        <w:tab/>
      </w:r>
    </w:p>
    <w:p w14:paraId="39D05F08" w14:textId="77777777" w:rsidR="00D40389" w:rsidRPr="00A96065" w:rsidRDefault="00D40389" w:rsidP="00D40389">
      <w:pPr>
        <w:rPr>
          <w:b/>
          <w:bCs/>
          <w:sz w:val="48"/>
          <w:szCs w:val="48"/>
          <w:u w:val="single"/>
          <w:lang w:val="nl-NL"/>
        </w:rPr>
      </w:pPr>
      <w:r w:rsidRPr="00A96065">
        <w:rPr>
          <w:b/>
          <w:bCs/>
          <w:sz w:val="48"/>
          <w:szCs w:val="48"/>
          <w:u w:val="single"/>
          <w:lang w:val="nl-NL"/>
        </w:rPr>
        <w:t>STEUN ONZE CLUB DOOR BOODSCHAPPEN TE DOEN BIJ VOMAR</w:t>
      </w:r>
    </w:p>
    <w:p w14:paraId="09DA9285" w14:textId="6A8E6A67" w:rsidR="00D40389" w:rsidRPr="00A96065" w:rsidRDefault="00D40389" w:rsidP="00D40389">
      <w:pPr>
        <w:rPr>
          <w:i/>
          <w:iCs/>
          <w:lang w:val="nl-NL"/>
        </w:rPr>
      </w:pPr>
      <w:r w:rsidRPr="00A96065">
        <w:rPr>
          <w:i/>
          <w:iCs/>
          <w:lang w:val="nl-NL"/>
        </w:rPr>
        <w:t xml:space="preserve">Spek eenvoudig én geheel kosteloos onze clubkas door boodschappen te doen bij Vomar:                     dit kan nu heel eenvoudig met Club is Koning. </w:t>
      </w:r>
    </w:p>
    <w:p w14:paraId="2133BF47" w14:textId="77777777" w:rsidR="00D40389" w:rsidRPr="00A96065" w:rsidRDefault="00D40389" w:rsidP="00D40389">
      <w:pPr>
        <w:ind w:firstLine="360"/>
        <w:rPr>
          <w:lang w:val="nl-NL"/>
        </w:rPr>
      </w:pPr>
      <w:r w:rsidRPr="00A96065">
        <w:rPr>
          <w:i/>
          <w:iCs/>
          <w:lang w:val="nl-NL"/>
        </w:rPr>
        <w:t>Meld je aan via onderstaande stappen en spaar mee! </w:t>
      </w:r>
    </w:p>
    <w:p w14:paraId="593DBACB" w14:textId="77777777" w:rsidR="00D40389" w:rsidRPr="00A96065" w:rsidRDefault="00D40389" w:rsidP="00D40389">
      <w:pPr>
        <w:numPr>
          <w:ilvl w:val="0"/>
          <w:numId w:val="14"/>
        </w:numPr>
        <w:spacing w:after="0" w:line="240" w:lineRule="auto"/>
        <w:rPr>
          <w:rFonts w:eastAsia="Times New Roman"/>
          <w:lang w:val="nl-NL"/>
        </w:rPr>
      </w:pPr>
      <w:r w:rsidRPr="00A96065">
        <w:rPr>
          <w:rFonts w:eastAsia="Times New Roman"/>
          <w:i/>
          <w:iCs/>
          <w:lang w:val="nl-NL"/>
        </w:rPr>
        <w:t>Download de Vomar-app en maak hierin een digitale Klant-is-Koning kaart aan. Wil je liever een fysieke kaart? Deze kun je gratis meenemen bij jouw Vomar.</w:t>
      </w:r>
    </w:p>
    <w:p w14:paraId="3033D9D6" w14:textId="77777777" w:rsidR="00D40389" w:rsidRPr="00A96065" w:rsidRDefault="00D40389" w:rsidP="00D40389">
      <w:pPr>
        <w:numPr>
          <w:ilvl w:val="0"/>
          <w:numId w:val="14"/>
        </w:numPr>
        <w:spacing w:after="0" w:line="240" w:lineRule="auto"/>
        <w:rPr>
          <w:rFonts w:eastAsia="Times New Roman"/>
          <w:lang w:val="nl-NL"/>
        </w:rPr>
      </w:pPr>
      <w:r w:rsidRPr="00A96065">
        <w:rPr>
          <w:rFonts w:eastAsia="Times New Roman"/>
          <w:i/>
          <w:iCs/>
          <w:lang w:val="nl-NL"/>
        </w:rPr>
        <w:t xml:space="preserve">Koppel vervolgens je kaart aan de club met onze unieke clubcode: </w:t>
      </w:r>
      <w:r w:rsidRPr="00A96065">
        <w:rPr>
          <w:rFonts w:ascii="Arial" w:eastAsia="Times New Roman" w:hAnsi="Arial" w:cs="Arial"/>
          <w:b/>
          <w:bCs/>
          <w:color w:val="000000"/>
          <w:sz w:val="18"/>
          <w:szCs w:val="18"/>
          <w:lang w:val="nl-NL"/>
        </w:rPr>
        <w:t>UFAL2021</w:t>
      </w:r>
    </w:p>
    <w:p w14:paraId="5038A349" w14:textId="77777777" w:rsidR="00D40389" w:rsidRDefault="00D40389" w:rsidP="00D40389">
      <w:pPr>
        <w:numPr>
          <w:ilvl w:val="0"/>
          <w:numId w:val="14"/>
        </w:numPr>
        <w:spacing w:after="0" w:line="240" w:lineRule="auto"/>
        <w:rPr>
          <w:rFonts w:eastAsia="Times New Roman"/>
        </w:rPr>
      </w:pPr>
      <w:r w:rsidRPr="00A96065">
        <w:rPr>
          <w:rFonts w:eastAsia="Times New Roman"/>
          <w:i/>
          <w:iCs/>
          <w:lang w:val="nl-NL"/>
        </w:rPr>
        <w:t xml:space="preserve">Laat altijd je kaart of app scannen bij je boodschappen. </w:t>
      </w:r>
      <w:r>
        <w:rPr>
          <w:rFonts w:eastAsia="Times New Roman"/>
          <w:i/>
          <w:iCs/>
        </w:rPr>
        <w:t xml:space="preserve">Je </w:t>
      </w:r>
      <w:proofErr w:type="spellStart"/>
      <w:r>
        <w:rPr>
          <w:rFonts w:eastAsia="Times New Roman"/>
          <w:i/>
          <w:iCs/>
        </w:rPr>
        <w:t>spaart</w:t>
      </w:r>
      <w:proofErr w:type="spellEnd"/>
      <w:r>
        <w:rPr>
          <w:rFonts w:eastAsia="Times New Roman"/>
          <w:i/>
          <w:iCs/>
        </w:rPr>
        <w:t xml:space="preserve"> </w:t>
      </w:r>
      <w:proofErr w:type="spellStart"/>
      <w:r>
        <w:rPr>
          <w:rFonts w:eastAsia="Times New Roman"/>
          <w:i/>
          <w:iCs/>
        </w:rPr>
        <w:t>automatisch</w:t>
      </w:r>
      <w:proofErr w:type="spellEnd"/>
      <w:r>
        <w:rPr>
          <w:rFonts w:eastAsia="Times New Roman"/>
          <w:i/>
          <w:iCs/>
        </w:rPr>
        <w:t xml:space="preserve"> mee!</w:t>
      </w:r>
    </w:p>
    <w:p w14:paraId="27DCF85E" w14:textId="77777777" w:rsidR="00D40389" w:rsidRPr="00A96065" w:rsidRDefault="00D40389" w:rsidP="00D40389">
      <w:pPr>
        <w:numPr>
          <w:ilvl w:val="0"/>
          <w:numId w:val="14"/>
        </w:numPr>
        <w:spacing w:after="0" w:line="240" w:lineRule="auto"/>
        <w:rPr>
          <w:rFonts w:eastAsia="Times New Roman"/>
          <w:lang w:val="nl-NL"/>
        </w:rPr>
      </w:pPr>
      <w:r w:rsidRPr="00A96065">
        <w:rPr>
          <w:rFonts w:eastAsia="Times New Roman"/>
          <w:i/>
          <w:iCs/>
          <w:lang w:val="nl-NL"/>
        </w:rPr>
        <w:t>Vomar maakt ieder kwartaal 0.5% van het bedrag dat alle leden aan boodschappen besteden over naar onze club.</w:t>
      </w:r>
    </w:p>
    <w:p w14:paraId="6331079C" w14:textId="77777777" w:rsidR="00D40389" w:rsidRPr="00A96065" w:rsidRDefault="00D40389" w:rsidP="00D40389">
      <w:pPr>
        <w:ind w:left="2124"/>
        <w:rPr>
          <w:lang w:val="nl-NL"/>
        </w:rPr>
      </w:pPr>
      <w:r w:rsidRPr="00A96065">
        <w:rPr>
          <w:i/>
          <w:iCs/>
          <w:lang w:val="nl-NL"/>
        </w:rPr>
        <w:t>Kortom, het is in een mum van tijd geregeld en kost jou helemaal niets extra. Koppel dus snel je kaart en spek onze clubkas!</w:t>
      </w:r>
    </w:p>
    <w:p w14:paraId="6AFDE73A" w14:textId="77777777" w:rsidR="00D40389" w:rsidRPr="00A96065" w:rsidRDefault="00D40389" w:rsidP="00D40389">
      <w:pPr>
        <w:rPr>
          <w:lang w:val="nl-NL"/>
        </w:rPr>
      </w:pPr>
      <w:r w:rsidRPr="00A96065">
        <w:rPr>
          <w:lang w:val="nl-NL"/>
        </w:rPr>
        <w:t> </w:t>
      </w:r>
    </w:p>
    <w:p w14:paraId="299C8A11" w14:textId="77777777" w:rsidR="00D40389" w:rsidRPr="00A96065" w:rsidRDefault="00D40389" w:rsidP="00D40389">
      <w:pPr>
        <w:rPr>
          <w:lang w:val="nl-NL"/>
        </w:rPr>
      </w:pPr>
      <w:r w:rsidRPr="00A96065">
        <w:rPr>
          <w:i/>
          <w:iCs/>
          <w:lang w:val="nl-NL"/>
        </w:rPr>
        <w:t xml:space="preserve">Kijk voor meer informatie over </w:t>
      </w:r>
      <w:proofErr w:type="spellStart"/>
      <w:r w:rsidRPr="00A96065">
        <w:rPr>
          <w:i/>
          <w:iCs/>
          <w:lang w:val="nl-NL"/>
        </w:rPr>
        <w:t>clubsparen</w:t>
      </w:r>
      <w:proofErr w:type="spellEnd"/>
      <w:r w:rsidRPr="00A96065">
        <w:rPr>
          <w:i/>
          <w:iCs/>
          <w:lang w:val="nl-NL"/>
        </w:rPr>
        <w:t xml:space="preserve"> op </w:t>
      </w:r>
      <w:hyperlink r:id="rId12" w:history="1">
        <w:r w:rsidRPr="00A96065">
          <w:rPr>
            <w:rStyle w:val="Hyperlink"/>
            <w:i/>
            <w:iCs/>
            <w:lang w:val="nl-NL"/>
          </w:rPr>
          <w:t>www.vomar.nl/cik</w:t>
        </w:r>
      </w:hyperlink>
    </w:p>
    <w:p w14:paraId="75697A86" w14:textId="77777777" w:rsidR="00D40389" w:rsidRPr="00A96065" w:rsidRDefault="00D40389" w:rsidP="00D40389">
      <w:pPr>
        <w:rPr>
          <w:lang w:val="nl-NL"/>
        </w:rPr>
      </w:pPr>
    </w:p>
    <w:p w14:paraId="1005DD22" w14:textId="3D22D67A" w:rsidR="00535C78" w:rsidRDefault="00535C78" w:rsidP="00A266FE">
      <w:pPr>
        <w:spacing w:after="0" w:line="240" w:lineRule="auto"/>
        <w:rPr>
          <w:rFonts w:ascii="Calibri" w:eastAsia="Calibri" w:hAnsi="Calibri" w:cs="Times New Roman"/>
          <w:color w:val="0070C0"/>
          <w:sz w:val="28"/>
          <w:szCs w:val="28"/>
          <w:lang w:val="nl-NL"/>
        </w:rPr>
      </w:pPr>
    </w:p>
    <w:p w14:paraId="4C01088A" w14:textId="77777777" w:rsidR="00535C78" w:rsidRDefault="00535C78" w:rsidP="00A266FE">
      <w:pPr>
        <w:spacing w:after="0" w:line="240" w:lineRule="auto"/>
        <w:rPr>
          <w:rFonts w:ascii="Calibri" w:eastAsia="Calibri" w:hAnsi="Calibri" w:cs="Times New Roman"/>
          <w:color w:val="0070C0"/>
          <w:sz w:val="28"/>
          <w:szCs w:val="28"/>
          <w:lang w:val="nl-NL"/>
        </w:rPr>
      </w:pPr>
    </w:p>
    <w:p w14:paraId="2BFBC9B4" w14:textId="77777777" w:rsidR="00535C78" w:rsidRDefault="00535C78" w:rsidP="00A266FE">
      <w:pPr>
        <w:spacing w:after="0" w:line="240" w:lineRule="auto"/>
        <w:rPr>
          <w:rFonts w:ascii="Calibri" w:eastAsia="Calibri" w:hAnsi="Calibri" w:cs="Times New Roman"/>
          <w:color w:val="0070C0"/>
          <w:sz w:val="28"/>
          <w:szCs w:val="28"/>
          <w:lang w:val="nl-NL"/>
        </w:rPr>
      </w:pPr>
    </w:p>
    <w:p w14:paraId="4FEA2877" w14:textId="78AE8AA8" w:rsidR="006E6762" w:rsidRPr="00FE0875" w:rsidRDefault="00702D62" w:rsidP="006E6762">
      <w:pPr>
        <w:rPr>
          <w:bCs/>
          <w:iCs/>
          <w:lang w:val="nl-NL"/>
        </w:rPr>
      </w:pPr>
      <w:r>
        <w:rPr>
          <w:rFonts w:ascii="Times New Roman" w:hAnsi="Times New Roman" w:cs="Times New Roman"/>
          <w:noProof/>
          <w:sz w:val="24"/>
          <w:szCs w:val="24"/>
          <w:lang w:val="nl-NL" w:eastAsia="nl-NL"/>
        </w:rPr>
        <w:lastRenderedPageBreak/>
        <w:drawing>
          <wp:anchor distT="0" distB="0" distL="114300" distR="114300" simplePos="0" relativeHeight="251665408" behindDoc="0" locked="0" layoutInCell="1" allowOverlap="1" wp14:anchorId="66609DA3" wp14:editId="552FA918">
            <wp:simplePos x="0" y="0"/>
            <wp:positionH relativeFrom="margin">
              <wp:align>left</wp:align>
            </wp:positionH>
            <wp:positionV relativeFrom="paragraph">
              <wp:posOffset>0</wp:posOffset>
            </wp:positionV>
            <wp:extent cx="2352675" cy="2821305"/>
            <wp:effectExtent l="0" t="0" r="9525" b="0"/>
            <wp:wrapSquare wrapText="bothSides"/>
            <wp:docPr id="17" name="Afbeelding 17" descr="De bronafbeelding bekij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descr="De bronafbeelding bekijken"/>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352675" cy="2821305"/>
                    </a:xfrm>
                    <a:prstGeom prst="rect">
                      <a:avLst/>
                    </a:prstGeom>
                    <a:noFill/>
                  </pic:spPr>
                </pic:pic>
              </a:graphicData>
            </a:graphic>
            <wp14:sizeRelH relativeFrom="page">
              <wp14:pctWidth>0</wp14:pctWidth>
            </wp14:sizeRelH>
            <wp14:sizeRelV relativeFrom="page">
              <wp14:pctHeight>0</wp14:pctHeight>
            </wp14:sizeRelV>
          </wp:anchor>
        </w:drawing>
      </w:r>
    </w:p>
    <w:p w14:paraId="03515DD0" w14:textId="6D231469" w:rsidR="0038182C" w:rsidRDefault="0038182C" w:rsidP="00345011">
      <w:pPr>
        <w:ind w:firstLine="720"/>
        <w:rPr>
          <w:b/>
          <w:bCs/>
          <w:i/>
          <w:iCs/>
          <w:sz w:val="28"/>
          <w:szCs w:val="28"/>
          <w:u w:val="single"/>
          <w:lang w:val="nl-NL"/>
        </w:rPr>
      </w:pPr>
    </w:p>
    <w:p w14:paraId="00BD41E6" w14:textId="317F38B0" w:rsidR="00702D62" w:rsidRPr="00A96065" w:rsidRDefault="00702D62" w:rsidP="00702D62">
      <w:pPr>
        <w:ind w:left="5040"/>
        <w:rPr>
          <w:b/>
          <w:bCs/>
          <w:sz w:val="36"/>
          <w:szCs w:val="36"/>
          <w:lang w:val="nl-NL"/>
        </w:rPr>
      </w:pPr>
      <w:r w:rsidRPr="00A96065">
        <w:rPr>
          <w:b/>
          <w:bCs/>
          <w:sz w:val="36"/>
          <w:szCs w:val="36"/>
          <w:u w:val="single"/>
          <w:lang w:val="nl-NL"/>
        </w:rPr>
        <w:t>Gezocht:</w:t>
      </w:r>
      <w:r w:rsidRPr="00A96065">
        <w:rPr>
          <w:b/>
          <w:bCs/>
          <w:sz w:val="36"/>
          <w:szCs w:val="36"/>
          <w:lang w:val="nl-NL"/>
        </w:rPr>
        <w:t xml:space="preserve"> Versterking M/V</w:t>
      </w:r>
    </w:p>
    <w:p w14:paraId="0F2F9216" w14:textId="77777777" w:rsidR="00702D62" w:rsidRPr="00A96065" w:rsidRDefault="00702D62" w:rsidP="00702D62">
      <w:pPr>
        <w:rPr>
          <w:b/>
          <w:bCs/>
          <w:sz w:val="36"/>
          <w:szCs w:val="36"/>
          <w:lang w:val="nl-NL"/>
        </w:rPr>
      </w:pPr>
      <w:r w:rsidRPr="00A96065">
        <w:rPr>
          <w:b/>
          <w:bCs/>
          <w:sz w:val="36"/>
          <w:szCs w:val="36"/>
          <w:lang w:val="nl-NL"/>
        </w:rPr>
        <w:t xml:space="preserve">                            </w:t>
      </w:r>
    </w:p>
    <w:p w14:paraId="7795D78A" w14:textId="483F9A06" w:rsidR="00702D62" w:rsidRPr="00A96065" w:rsidRDefault="00702D62" w:rsidP="00702D62">
      <w:pPr>
        <w:ind w:left="1440" w:firstLine="720"/>
        <w:rPr>
          <w:b/>
          <w:bCs/>
          <w:sz w:val="36"/>
          <w:szCs w:val="36"/>
          <w:lang w:val="nl-NL"/>
        </w:rPr>
      </w:pPr>
      <w:r w:rsidRPr="00A96065">
        <w:rPr>
          <w:b/>
          <w:bCs/>
          <w:sz w:val="36"/>
          <w:szCs w:val="36"/>
          <w:lang w:val="nl-NL"/>
        </w:rPr>
        <w:t xml:space="preserve">      Technische Commissie</w:t>
      </w:r>
    </w:p>
    <w:p w14:paraId="4A7AC8CE" w14:textId="77777777" w:rsidR="00702D62" w:rsidRPr="00A96065" w:rsidRDefault="00702D62" w:rsidP="00702D62">
      <w:pPr>
        <w:rPr>
          <w:b/>
          <w:bCs/>
          <w:sz w:val="36"/>
          <w:szCs w:val="36"/>
          <w:lang w:val="nl-NL"/>
        </w:rPr>
      </w:pPr>
    </w:p>
    <w:p w14:paraId="6376616C" w14:textId="10AC5EC8" w:rsidR="00702D62" w:rsidRPr="00A96065" w:rsidRDefault="00702D62" w:rsidP="00702D62">
      <w:pPr>
        <w:rPr>
          <w:b/>
          <w:bCs/>
          <w:sz w:val="36"/>
          <w:szCs w:val="36"/>
          <w:lang w:val="nl-NL"/>
        </w:rPr>
      </w:pPr>
      <w:r w:rsidRPr="00A96065">
        <w:rPr>
          <w:b/>
          <w:bCs/>
          <w:sz w:val="36"/>
          <w:szCs w:val="36"/>
          <w:lang w:val="nl-NL"/>
        </w:rPr>
        <w:t>               Alkmaarse Rugby Club</w:t>
      </w:r>
    </w:p>
    <w:p w14:paraId="4F845D3A" w14:textId="77777777" w:rsidR="00702D62" w:rsidRPr="00A96065" w:rsidRDefault="00702D62" w:rsidP="00702D62">
      <w:pPr>
        <w:rPr>
          <w:b/>
          <w:bCs/>
          <w:sz w:val="36"/>
          <w:szCs w:val="36"/>
          <w:lang w:val="nl-NL"/>
        </w:rPr>
      </w:pPr>
    </w:p>
    <w:p w14:paraId="759F8AAF" w14:textId="77777777" w:rsidR="00702D62" w:rsidRPr="00A96065" w:rsidRDefault="00702D62" w:rsidP="00702D62">
      <w:pPr>
        <w:rPr>
          <w:b/>
          <w:bCs/>
          <w:color w:val="203864"/>
          <w:u w:val="single"/>
          <w:lang w:val="nl-NL"/>
        </w:rPr>
      </w:pPr>
      <w:r w:rsidRPr="00A96065">
        <w:rPr>
          <w:b/>
          <w:bCs/>
          <w:color w:val="203864"/>
          <w:sz w:val="36"/>
          <w:szCs w:val="36"/>
          <w:u w:val="single"/>
          <w:lang w:val="nl-NL"/>
        </w:rPr>
        <w:t>WIE ZIJN WIJ?</w:t>
      </w:r>
    </w:p>
    <w:p w14:paraId="1D1CFDA5" w14:textId="0BA28A54" w:rsidR="00702D62" w:rsidRPr="00A96065" w:rsidRDefault="00702D62" w:rsidP="00702D62">
      <w:pPr>
        <w:rPr>
          <w:b/>
          <w:bCs/>
          <w:lang w:val="nl-NL"/>
        </w:rPr>
      </w:pPr>
      <w:r w:rsidRPr="00A96065">
        <w:rPr>
          <w:b/>
          <w:bCs/>
          <w:lang w:val="nl-NL"/>
        </w:rPr>
        <w:t>Een groeiende rugbyclub met meerdere teams, verdeeld over leeftijdscategorieën. We zijn een rugbyclub waar elke (aanstaande) rugbyspeler welkom is en we hechten waarde aan de rugbycultuur.</w:t>
      </w:r>
    </w:p>
    <w:p w14:paraId="104320F0" w14:textId="77777777" w:rsidR="00702D62" w:rsidRPr="00A96065" w:rsidRDefault="00702D62" w:rsidP="00702D62">
      <w:pPr>
        <w:rPr>
          <w:b/>
          <w:bCs/>
          <w:color w:val="203864"/>
          <w:lang w:val="nl-NL"/>
        </w:rPr>
      </w:pPr>
      <w:r w:rsidRPr="00A96065">
        <w:rPr>
          <w:b/>
          <w:bCs/>
          <w:color w:val="203864"/>
          <w:sz w:val="36"/>
          <w:szCs w:val="36"/>
          <w:u w:val="single"/>
          <w:lang w:val="nl-NL"/>
        </w:rPr>
        <w:t>ONS DOEL:</w:t>
      </w:r>
    </w:p>
    <w:p w14:paraId="1994A9E0" w14:textId="4F53A2F1" w:rsidR="00702D62" w:rsidRPr="00A96065" w:rsidRDefault="00702D62" w:rsidP="00702D62">
      <w:pPr>
        <w:rPr>
          <w:b/>
          <w:bCs/>
          <w:lang w:val="nl-NL"/>
        </w:rPr>
      </w:pPr>
      <w:r w:rsidRPr="00A96065">
        <w:rPr>
          <w:b/>
          <w:bCs/>
          <w:lang w:val="nl-NL"/>
        </w:rPr>
        <w:t>Alle teams van de Alkmaarse Rugby Club op een zo hoog mogelijk niveau rugby laten spelen in de landelijke competitie. En de jongste categorieën op de regionale verzameldagen.</w:t>
      </w:r>
    </w:p>
    <w:p w14:paraId="46D3FEE4" w14:textId="77777777" w:rsidR="00702D62" w:rsidRPr="00A96065" w:rsidRDefault="00702D62" w:rsidP="00702D62">
      <w:pPr>
        <w:rPr>
          <w:b/>
          <w:bCs/>
          <w:color w:val="203864"/>
          <w:lang w:val="nl-NL"/>
        </w:rPr>
      </w:pPr>
      <w:r w:rsidRPr="00A96065">
        <w:rPr>
          <w:b/>
          <w:bCs/>
          <w:color w:val="203864"/>
          <w:sz w:val="36"/>
          <w:szCs w:val="36"/>
          <w:u w:val="single"/>
          <w:lang w:val="nl-NL"/>
        </w:rPr>
        <w:t>HET ANTWOORD:</w:t>
      </w:r>
    </w:p>
    <w:p w14:paraId="7761D974" w14:textId="6B5AC69F" w:rsidR="00702D62" w:rsidRPr="00A96065" w:rsidRDefault="00702D62" w:rsidP="00702D62">
      <w:pPr>
        <w:rPr>
          <w:b/>
          <w:bCs/>
          <w:lang w:val="nl-NL"/>
        </w:rPr>
      </w:pPr>
      <w:r w:rsidRPr="00A96065">
        <w:rPr>
          <w:b/>
          <w:bCs/>
          <w:lang w:val="nl-NL"/>
        </w:rPr>
        <w:t>Dat ben jij. Jij bent die ervaren* coach, trainer of teammanager die de verbreding van onze Technische Commissie is. Deze taak is voor jou natuurlijk een ‘eitje’, want jij bent iemand die een bijdrage levert aan, en evt. het voortouw neemt bij het sturen van, de Technische Commissie. Op alle niveaus draag jij zodoende bij aan de verdere ontwikkeling van onze mooie sport in de regio Alkmaar e.o.</w:t>
      </w:r>
    </w:p>
    <w:p w14:paraId="5661EC08" w14:textId="77777777" w:rsidR="00702D62" w:rsidRDefault="00702D62" w:rsidP="00702D62">
      <w:pPr>
        <w:rPr>
          <w:b/>
          <w:bCs/>
          <w:color w:val="203864"/>
        </w:rPr>
      </w:pPr>
      <w:r>
        <w:rPr>
          <w:b/>
          <w:bCs/>
          <w:color w:val="203864"/>
          <w:sz w:val="36"/>
          <w:szCs w:val="36"/>
          <w:u w:val="single"/>
        </w:rPr>
        <w:t>JE WERKMATERIAAL:</w:t>
      </w:r>
    </w:p>
    <w:p w14:paraId="6D283285" w14:textId="4D23443E" w:rsidR="00702D62" w:rsidRPr="00A96065" w:rsidRDefault="00702D62" w:rsidP="00702D62">
      <w:pPr>
        <w:pStyle w:val="Lijstalinea"/>
        <w:numPr>
          <w:ilvl w:val="0"/>
          <w:numId w:val="11"/>
        </w:numPr>
        <w:spacing w:after="0" w:line="240" w:lineRule="auto"/>
        <w:rPr>
          <w:b/>
          <w:bCs/>
          <w:lang w:val="de-DE"/>
        </w:rPr>
      </w:pPr>
      <w:r w:rsidRPr="00A96065">
        <w:rPr>
          <w:b/>
          <w:bCs/>
          <w:lang w:val="de-DE"/>
        </w:rPr>
        <w:t xml:space="preserve">2 Senioren </w:t>
      </w:r>
      <w:proofErr w:type="spellStart"/>
      <w:r w:rsidRPr="00A96065">
        <w:rPr>
          <w:b/>
          <w:bCs/>
          <w:lang w:val="de-DE"/>
        </w:rPr>
        <w:t>Herenteams</w:t>
      </w:r>
      <w:proofErr w:type="spellEnd"/>
      <w:r w:rsidRPr="00A96065">
        <w:rPr>
          <w:b/>
          <w:bCs/>
          <w:lang w:val="de-DE"/>
        </w:rPr>
        <w:t xml:space="preserve"> (3e &amp; 4e Klasse)</w:t>
      </w:r>
    </w:p>
    <w:p w14:paraId="3A2707CF" w14:textId="7A7A81E9" w:rsidR="00702D62" w:rsidRDefault="00702D62" w:rsidP="00702D62">
      <w:pPr>
        <w:pStyle w:val="Lijstalinea"/>
        <w:numPr>
          <w:ilvl w:val="0"/>
          <w:numId w:val="11"/>
        </w:numPr>
        <w:spacing w:after="0" w:line="240" w:lineRule="auto"/>
        <w:contextualSpacing w:val="0"/>
        <w:rPr>
          <w:b/>
          <w:bCs/>
        </w:rPr>
      </w:pPr>
      <w:r>
        <w:rPr>
          <w:b/>
          <w:bCs/>
        </w:rPr>
        <w:t xml:space="preserve">1 </w:t>
      </w:r>
      <w:proofErr w:type="spellStart"/>
      <w:r>
        <w:rPr>
          <w:b/>
          <w:bCs/>
        </w:rPr>
        <w:t>Senioren</w:t>
      </w:r>
      <w:proofErr w:type="spellEnd"/>
      <w:r>
        <w:rPr>
          <w:b/>
          <w:bCs/>
        </w:rPr>
        <w:t xml:space="preserve"> </w:t>
      </w:r>
      <w:proofErr w:type="spellStart"/>
      <w:r>
        <w:rPr>
          <w:b/>
          <w:bCs/>
        </w:rPr>
        <w:t>Damesteam</w:t>
      </w:r>
      <w:proofErr w:type="spellEnd"/>
      <w:r>
        <w:rPr>
          <w:b/>
          <w:bCs/>
        </w:rPr>
        <w:t xml:space="preserve"> (2e Klasse) </w:t>
      </w:r>
      <w:r>
        <w:rPr>
          <w:b/>
          <w:bCs/>
          <w:i/>
          <w:iCs/>
        </w:rPr>
        <w:t>clusterteam met Hoorn &amp; Schagen</w:t>
      </w:r>
    </w:p>
    <w:p w14:paraId="066374D5" w14:textId="0F53B501" w:rsidR="00702D62" w:rsidRPr="00A96065" w:rsidRDefault="00702D62" w:rsidP="00702D62">
      <w:pPr>
        <w:pStyle w:val="Lijstalinea"/>
        <w:numPr>
          <w:ilvl w:val="0"/>
          <w:numId w:val="11"/>
        </w:numPr>
        <w:spacing w:after="0" w:line="240" w:lineRule="auto"/>
        <w:contextualSpacing w:val="0"/>
        <w:rPr>
          <w:b/>
          <w:bCs/>
          <w:lang w:val="nl-NL"/>
        </w:rPr>
      </w:pPr>
      <w:r w:rsidRPr="00A96065">
        <w:rPr>
          <w:b/>
          <w:bCs/>
          <w:lang w:val="nl-NL"/>
        </w:rPr>
        <w:t xml:space="preserve">Jeugdcategorieën:          Colts (Bowl) </w:t>
      </w:r>
      <w:r w:rsidRPr="00A96065">
        <w:rPr>
          <w:b/>
          <w:bCs/>
          <w:i/>
          <w:lang w:val="nl-NL"/>
        </w:rPr>
        <w:t>clusterteam met Den Helder &amp; Schagen</w:t>
      </w:r>
    </w:p>
    <w:p w14:paraId="3085C0AF" w14:textId="3C7ECBCB" w:rsidR="00702D62" w:rsidRPr="00A96065" w:rsidRDefault="00702D62" w:rsidP="00702D62">
      <w:pPr>
        <w:pStyle w:val="Lijstalinea"/>
        <w:rPr>
          <w:b/>
          <w:bCs/>
          <w:i/>
          <w:lang w:val="nl-NL"/>
        </w:rPr>
      </w:pPr>
      <w:r w:rsidRPr="00A96065">
        <w:rPr>
          <w:b/>
          <w:bCs/>
          <w:lang w:val="nl-NL"/>
        </w:rPr>
        <w:t xml:space="preserve">                                            Junioren (Bowl) </w:t>
      </w:r>
      <w:r w:rsidRPr="00A96065">
        <w:rPr>
          <w:b/>
          <w:bCs/>
          <w:i/>
          <w:lang w:val="nl-NL"/>
        </w:rPr>
        <w:t>clusterteam met Hoorn</w:t>
      </w:r>
    </w:p>
    <w:p w14:paraId="4672C866" w14:textId="6D2F19E2" w:rsidR="00702D62" w:rsidRPr="00A96065" w:rsidRDefault="00702D62" w:rsidP="00702D62">
      <w:pPr>
        <w:pStyle w:val="Lijstalinea"/>
        <w:rPr>
          <w:b/>
          <w:bCs/>
          <w:i/>
          <w:lang w:val="nl-NL"/>
        </w:rPr>
      </w:pPr>
      <w:r w:rsidRPr="00A96065">
        <w:rPr>
          <w:b/>
          <w:bCs/>
          <w:lang w:val="nl-NL"/>
        </w:rPr>
        <w:tab/>
      </w:r>
      <w:r w:rsidRPr="00A96065">
        <w:rPr>
          <w:b/>
          <w:bCs/>
          <w:lang w:val="nl-NL"/>
        </w:rPr>
        <w:tab/>
      </w:r>
      <w:r w:rsidRPr="00A96065">
        <w:rPr>
          <w:b/>
          <w:bCs/>
          <w:lang w:val="nl-NL"/>
        </w:rPr>
        <w:tab/>
      </w:r>
      <w:proofErr w:type="spellStart"/>
      <w:r w:rsidRPr="00A96065">
        <w:rPr>
          <w:b/>
          <w:bCs/>
          <w:lang w:val="nl-NL"/>
        </w:rPr>
        <w:t>Cubs</w:t>
      </w:r>
      <w:proofErr w:type="spellEnd"/>
      <w:r w:rsidRPr="00A96065">
        <w:rPr>
          <w:b/>
          <w:bCs/>
          <w:lang w:val="nl-NL"/>
        </w:rPr>
        <w:t xml:space="preserve"> (Bowl) </w:t>
      </w:r>
      <w:r w:rsidRPr="00A96065">
        <w:rPr>
          <w:b/>
          <w:bCs/>
          <w:i/>
          <w:lang w:val="nl-NL"/>
        </w:rPr>
        <w:t>clusterteam met Hoorn</w:t>
      </w:r>
    </w:p>
    <w:p w14:paraId="2292DADC" w14:textId="77777777" w:rsidR="00DF4E33" w:rsidRPr="00A96065" w:rsidRDefault="00702D62" w:rsidP="00DF4E33">
      <w:pPr>
        <w:pStyle w:val="Lijstalinea"/>
        <w:rPr>
          <w:b/>
          <w:bCs/>
          <w:i/>
          <w:iCs/>
          <w:lang w:val="nl-NL"/>
        </w:rPr>
      </w:pPr>
      <w:r w:rsidRPr="00A96065">
        <w:rPr>
          <w:b/>
          <w:bCs/>
          <w:lang w:val="nl-NL"/>
        </w:rPr>
        <w:t>                                           Turven, Benjamins &amp; Mini’s volledige teams op verzameldagen *</w:t>
      </w:r>
      <w:r w:rsidRPr="00A96065">
        <w:rPr>
          <w:b/>
          <w:bCs/>
          <w:i/>
          <w:iCs/>
          <w:lang w:val="nl-NL"/>
        </w:rPr>
        <w:t xml:space="preserve">ervaring vanuit de rugby zou mooi zijn, maar is zeker geen vereiste! </w:t>
      </w:r>
    </w:p>
    <w:p w14:paraId="1F961ACB" w14:textId="76E2F8BE" w:rsidR="00702D62" w:rsidRPr="00A96065" w:rsidRDefault="00702D62" w:rsidP="00DF4E33">
      <w:pPr>
        <w:pStyle w:val="Lijstalinea"/>
        <w:rPr>
          <w:b/>
          <w:bCs/>
          <w:lang w:val="nl-NL"/>
        </w:rPr>
      </w:pPr>
      <w:r w:rsidRPr="00A96065">
        <w:rPr>
          <w:b/>
          <w:bCs/>
          <w:i/>
          <w:iCs/>
          <w:lang w:val="nl-NL"/>
        </w:rPr>
        <w:t>ook gegadigden vanuit andere sporten zien we graag verschijnen.</w:t>
      </w:r>
    </w:p>
    <w:p w14:paraId="4162B971" w14:textId="77777777" w:rsidR="00DF4E33" w:rsidRDefault="00702D62" w:rsidP="00AF0BD1">
      <w:pPr>
        <w:rPr>
          <w:b/>
          <w:bCs/>
        </w:rPr>
      </w:pPr>
      <w:r w:rsidRPr="00A96065">
        <w:rPr>
          <w:b/>
          <w:bCs/>
          <w:lang w:val="nl-NL"/>
        </w:rPr>
        <w:t>Zet jij je mannelijke of vrouwelijke schouders graag eronde</w:t>
      </w:r>
      <w:r w:rsidR="00DF4E33" w:rsidRPr="00A96065">
        <w:rPr>
          <w:b/>
          <w:bCs/>
          <w:lang w:val="nl-NL"/>
        </w:rPr>
        <w:t xml:space="preserve">r om ons doel te </w:t>
      </w:r>
      <w:proofErr w:type="spellStart"/>
      <w:r w:rsidR="00DF4E33" w:rsidRPr="00A96065">
        <w:rPr>
          <w:b/>
          <w:bCs/>
          <w:lang w:val="nl-NL"/>
        </w:rPr>
        <w:t>verwezelijken</w:t>
      </w:r>
      <w:proofErr w:type="spellEnd"/>
      <w:r w:rsidR="00DF4E33" w:rsidRPr="00A96065">
        <w:rPr>
          <w:b/>
          <w:bCs/>
          <w:lang w:val="nl-NL"/>
        </w:rPr>
        <w:t>?</w:t>
      </w:r>
      <w:r w:rsidR="00DF4E33" w:rsidRPr="00A96065">
        <w:rPr>
          <w:b/>
          <w:bCs/>
          <w:lang w:val="nl-NL"/>
        </w:rPr>
        <w:tab/>
      </w:r>
      <w:r w:rsidR="00DF4E33" w:rsidRPr="00A96065">
        <w:rPr>
          <w:b/>
          <w:bCs/>
          <w:lang w:val="nl-NL"/>
        </w:rPr>
        <w:tab/>
      </w:r>
      <w:r w:rsidR="00DF4E33" w:rsidRPr="00A96065">
        <w:rPr>
          <w:b/>
          <w:bCs/>
          <w:lang w:val="nl-NL"/>
        </w:rPr>
        <w:tab/>
      </w:r>
      <w:r w:rsidR="00DF4E33" w:rsidRPr="00A96065">
        <w:rPr>
          <w:b/>
          <w:bCs/>
          <w:lang w:val="nl-NL"/>
        </w:rPr>
        <w:tab/>
      </w:r>
      <w:r w:rsidR="00DF4E33" w:rsidRPr="00A96065">
        <w:rPr>
          <w:b/>
          <w:bCs/>
          <w:lang w:val="nl-NL"/>
        </w:rPr>
        <w:tab/>
      </w:r>
      <w:r w:rsidR="00DF4E33" w:rsidRPr="00A96065">
        <w:rPr>
          <w:b/>
          <w:bCs/>
          <w:lang w:val="nl-NL"/>
        </w:rPr>
        <w:tab/>
      </w:r>
      <w:r w:rsidR="00DF4E33" w:rsidRPr="00A96065">
        <w:rPr>
          <w:b/>
          <w:bCs/>
          <w:lang w:val="nl-NL"/>
        </w:rPr>
        <w:tab/>
      </w:r>
      <w:r w:rsidR="00DF4E33" w:rsidRPr="00A96065">
        <w:rPr>
          <w:b/>
          <w:bCs/>
          <w:lang w:val="nl-NL"/>
        </w:rPr>
        <w:tab/>
      </w:r>
      <w:r w:rsidR="00DF4E33" w:rsidRPr="00A96065">
        <w:rPr>
          <w:b/>
          <w:bCs/>
          <w:sz w:val="28"/>
          <w:szCs w:val="28"/>
          <w:lang w:val="nl-NL"/>
        </w:rPr>
        <w:t> </w:t>
      </w:r>
      <w:r w:rsidRPr="00DF4E33">
        <w:rPr>
          <w:b/>
          <w:bCs/>
        </w:rPr>
        <w:t xml:space="preserve">Mail dan </w:t>
      </w:r>
      <w:proofErr w:type="spellStart"/>
      <w:r w:rsidRPr="00DF4E33">
        <w:rPr>
          <w:b/>
          <w:bCs/>
        </w:rPr>
        <w:t>naar</w:t>
      </w:r>
      <w:proofErr w:type="spellEnd"/>
      <w:r w:rsidRPr="00DF4E33">
        <w:rPr>
          <w:b/>
          <w:bCs/>
        </w:rPr>
        <w:t>:</w:t>
      </w:r>
      <w:r>
        <w:rPr>
          <w:b/>
          <w:bCs/>
          <w:sz w:val="28"/>
          <w:szCs w:val="28"/>
        </w:rPr>
        <w:t xml:space="preserve"> </w:t>
      </w:r>
      <w:hyperlink r:id="rId14" w:history="1">
        <w:r>
          <w:rPr>
            <w:rStyle w:val="Hyperlink"/>
            <w:b/>
            <w:bCs/>
          </w:rPr>
          <w:t>info@alkmaarserugby.nl</w:t>
        </w:r>
      </w:hyperlink>
    </w:p>
    <w:p w14:paraId="6AFCFB75" w14:textId="0BE40774" w:rsidR="008314DD" w:rsidRPr="00A54105" w:rsidRDefault="00A54105" w:rsidP="00A54105">
      <w:pPr>
        <w:rPr>
          <w:rFonts w:eastAsia="Times New Roman" w:cs="Times New Roman"/>
          <w:sz w:val="24"/>
          <w:szCs w:val="24"/>
          <w:lang w:val="nl-NL" w:eastAsia="nl-NL"/>
        </w:rPr>
      </w:pPr>
      <w:r>
        <w:rPr>
          <w:rFonts w:eastAsia="Times New Roman" w:cs="Times New Roman"/>
          <w:sz w:val="24"/>
          <w:szCs w:val="24"/>
          <w:lang w:val="nl-NL" w:eastAsia="nl-NL"/>
        </w:rPr>
        <w:lastRenderedPageBreak/>
        <w:tab/>
      </w:r>
      <w:r>
        <w:rPr>
          <w:rFonts w:eastAsia="Times New Roman" w:cs="Times New Roman"/>
          <w:sz w:val="24"/>
          <w:szCs w:val="24"/>
          <w:lang w:val="nl-NL" w:eastAsia="nl-NL"/>
        </w:rPr>
        <w:tab/>
      </w:r>
    </w:p>
    <w:tbl>
      <w:tblPr>
        <w:tblW w:w="5000" w:type="pct"/>
        <w:tblCellMar>
          <w:left w:w="0" w:type="dxa"/>
          <w:right w:w="0" w:type="dxa"/>
        </w:tblCellMar>
        <w:tblLook w:val="04A0" w:firstRow="1" w:lastRow="0" w:firstColumn="1" w:lastColumn="0" w:noHBand="0" w:noVBand="1"/>
      </w:tblPr>
      <w:tblGrid>
        <w:gridCol w:w="9026"/>
      </w:tblGrid>
      <w:tr w:rsidR="00D94224" w14:paraId="667478A4" w14:textId="77777777" w:rsidTr="00AD66CB">
        <w:tc>
          <w:tcPr>
            <w:tcW w:w="0" w:type="auto"/>
            <w:tcMar>
              <w:top w:w="0" w:type="dxa"/>
              <w:left w:w="270" w:type="dxa"/>
              <w:bottom w:w="270" w:type="dxa"/>
              <w:right w:w="270" w:type="dxa"/>
            </w:tcMar>
          </w:tcPr>
          <w:p w14:paraId="3543006F" w14:textId="77777777" w:rsidR="00D94224" w:rsidRDefault="00D94224" w:rsidP="006B0D54"/>
        </w:tc>
      </w:tr>
    </w:tbl>
    <w:p w14:paraId="0D1AD13F" w14:textId="3487B8F9" w:rsidR="003B0655" w:rsidRDefault="001A1604" w:rsidP="00202673">
      <w:pPr>
        <w:spacing w:after="0" w:line="240" w:lineRule="auto"/>
        <w:ind w:left="2160" w:firstLine="720"/>
        <w:rPr>
          <w:rFonts w:eastAsia="Calibri" w:cs="Times New Roman"/>
          <w:b/>
          <w:bCs/>
          <w:i/>
          <w:iCs/>
          <w:sz w:val="28"/>
          <w:szCs w:val="28"/>
          <w:u w:val="single"/>
          <w:lang w:val="nl-NL" w:eastAsia="nl-NL"/>
        </w:rPr>
      </w:pPr>
      <w:r w:rsidRPr="001A1604">
        <w:rPr>
          <w:rFonts w:eastAsia="Calibri" w:cs="Times New Roman"/>
          <w:b/>
          <w:bCs/>
          <w:i/>
          <w:iCs/>
          <w:sz w:val="28"/>
          <w:szCs w:val="28"/>
          <w:u w:val="single"/>
          <w:lang w:val="nl-NL" w:eastAsia="nl-NL"/>
        </w:rPr>
        <w:t>Kassabonnen inleveren !!</w:t>
      </w:r>
    </w:p>
    <w:p w14:paraId="58DA23B8" w14:textId="6D23C217" w:rsidR="003B0655" w:rsidRPr="003B0655" w:rsidRDefault="003B0655" w:rsidP="008F6148">
      <w:pPr>
        <w:spacing w:after="0" w:line="240" w:lineRule="auto"/>
        <w:ind w:left="1440" w:firstLine="720"/>
        <w:rPr>
          <w:rFonts w:eastAsia="Calibri" w:cs="Times New Roman"/>
          <w:bCs/>
          <w:iCs/>
          <w:sz w:val="28"/>
          <w:szCs w:val="28"/>
          <w:lang w:val="nl-NL" w:eastAsia="nl-NL"/>
        </w:rPr>
      </w:pPr>
      <w:r>
        <w:rPr>
          <w:rFonts w:eastAsia="Calibri" w:cs="Times New Roman"/>
          <w:bCs/>
          <w:iCs/>
          <w:sz w:val="28"/>
          <w:szCs w:val="28"/>
          <w:lang w:val="nl-NL" w:eastAsia="nl-NL"/>
        </w:rPr>
        <w:tab/>
      </w:r>
      <w:r>
        <w:rPr>
          <w:rFonts w:eastAsia="Calibri" w:cs="Times New Roman"/>
          <w:bCs/>
          <w:iCs/>
          <w:sz w:val="28"/>
          <w:szCs w:val="28"/>
          <w:lang w:val="nl-NL" w:eastAsia="nl-NL"/>
        </w:rPr>
        <w:tab/>
      </w:r>
    </w:p>
    <w:p w14:paraId="43992EC6" w14:textId="2650D087" w:rsidR="003B0655" w:rsidRPr="003B0655" w:rsidRDefault="003B0655" w:rsidP="003B0655">
      <w:pPr>
        <w:spacing w:after="0" w:line="240" w:lineRule="auto"/>
        <w:rPr>
          <w:rFonts w:eastAsia="Calibri" w:cs="Times New Roman"/>
          <w:bCs/>
          <w:iCs/>
          <w:sz w:val="28"/>
          <w:szCs w:val="28"/>
          <w:lang w:val="nl-NL" w:eastAsia="nl-NL"/>
        </w:rPr>
      </w:pPr>
      <w:r w:rsidRPr="004212C9">
        <w:rPr>
          <w:noProof/>
          <w:lang w:val="nl-NL" w:eastAsia="nl-NL"/>
        </w:rPr>
        <w:drawing>
          <wp:inline distT="0" distB="0" distL="0" distR="0" wp14:anchorId="39DE88A8" wp14:editId="4DEC26BF">
            <wp:extent cx="2141220" cy="1204436"/>
            <wp:effectExtent l="0" t="0" r="0" b="0"/>
            <wp:docPr id="25" name="Afbeelding 25" descr="C:\Users\Joop\Documents\Logo's\Logo Pro-Di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op\Documents\Logo's\Logo Pro-Dier.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157755" cy="1213737"/>
                    </a:xfrm>
                    <a:prstGeom prst="rect">
                      <a:avLst/>
                    </a:prstGeom>
                    <a:noFill/>
                    <a:ln>
                      <a:noFill/>
                    </a:ln>
                  </pic:spPr>
                </pic:pic>
              </a:graphicData>
            </a:graphic>
          </wp:inline>
        </w:drawing>
      </w:r>
      <w:r w:rsidR="00AF0BD1">
        <w:rPr>
          <w:rFonts w:eastAsia="Calibri" w:cs="Times New Roman"/>
          <w:bCs/>
          <w:iCs/>
          <w:sz w:val="28"/>
          <w:szCs w:val="28"/>
          <w:lang w:val="nl-NL" w:eastAsia="nl-NL"/>
        </w:rPr>
        <w:t xml:space="preserve">  </w:t>
      </w:r>
      <w:r w:rsidR="00AF0BD1" w:rsidRPr="004212C9">
        <w:rPr>
          <w:noProof/>
          <w:lang w:val="nl-NL" w:eastAsia="nl-NL"/>
        </w:rPr>
        <w:drawing>
          <wp:inline distT="0" distB="0" distL="0" distR="0" wp14:anchorId="1682F893" wp14:editId="3986D1AE">
            <wp:extent cx="1171575" cy="840067"/>
            <wp:effectExtent l="0" t="0" r="0" b="0"/>
            <wp:docPr id="27" name="Afbeelding 27" descr="C:\Users\Joop\Documents\Logo's\Alkmaarse Notenbranderi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op\Documents\Logo's\Alkmaarse Notenbranderij.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191426" cy="854301"/>
                    </a:xfrm>
                    <a:prstGeom prst="rect">
                      <a:avLst/>
                    </a:prstGeom>
                    <a:noFill/>
                    <a:ln>
                      <a:noFill/>
                    </a:ln>
                  </pic:spPr>
                </pic:pic>
              </a:graphicData>
            </a:graphic>
          </wp:inline>
        </w:drawing>
      </w:r>
      <w:r w:rsidR="001F4B5E">
        <w:rPr>
          <w:rFonts w:eastAsia="Calibri" w:cs="Times New Roman"/>
          <w:bCs/>
          <w:iCs/>
          <w:sz w:val="28"/>
          <w:szCs w:val="28"/>
          <w:lang w:val="nl-NL" w:eastAsia="nl-NL"/>
        </w:rPr>
        <w:tab/>
      </w:r>
      <w:r>
        <w:rPr>
          <w:rFonts w:eastAsia="Calibri" w:cs="Times New Roman"/>
          <w:bCs/>
          <w:iCs/>
          <w:sz w:val="28"/>
          <w:szCs w:val="28"/>
          <w:lang w:val="nl-NL" w:eastAsia="nl-NL"/>
        </w:rPr>
        <w:tab/>
      </w:r>
    </w:p>
    <w:p w14:paraId="1D6439E8" w14:textId="6515A4CA" w:rsidR="001A1604" w:rsidRPr="001A1604" w:rsidRDefault="00AF0BD1" w:rsidP="001A1604">
      <w:pPr>
        <w:spacing w:after="0" w:line="240" w:lineRule="auto"/>
        <w:rPr>
          <w:rFonts w:eastAsia="Calibri" w:cs="Times New Roman"/>
          <w:lang w:val="nl-NL" w:eastAsia="nl-NL"/>
        </w:rPr>
      </w:pPr>
      <w:r>
        <w:rPr>
          <w:rFonts w:eastAsia="Calibri" w:cs="Times New Roman"/>
          <w:lang w:val="nl-NL" w:eastAsia="nl-NL"/>
        </w:rPr>
        <w:t>Ook</w:t>
      </w:r>
      <w:r w:rsidR="00D94224">
        <w:rPr>
          <w:rFonts w:eastAsia="Calibri" w:cs="Times New Roman"/>
          <w:lang w:val="nl-NL" w:eastAsia="nl-NL"/>
        </w:rPr>
        <w:t xml:space="preserve"> in</w:t>
      </w:r>
      <w:r>
        <w:rPr>
          <w:rFonts w:eastAsia="Calibri" w:cs="Times New Roman"/>
          <w:lang w:val="nl-NL" w:eastAsia="nl-NL"/>
        </w:rPr>
        <w:t xml:space="preserve"> dit</w:t>
      </w:r>
      <w:r w:rsidR="00DF207C">
        <w:rPr>
          <w:rFonts w:eastAsia="Calibri" w:cs="Times New Roman"/>
          <w:lang w:val="nl-NL" w:eastAsia="nl-NL"/>
        </w:rPr>
        <w:t xml:space="preserve"> jaar 2021</w:t>
      </w:r>
      <w:r>
        <w:rPr>
          <w:rFonts w:eastAsia="Calibri" w:cs="Times New Roman"/>
          <w:lang w:val="nl-NL" w:eastAsia="nl-NL"/>
        </w:rPr>
        <w:t xml:space="preserve"> blijven we</w:t>
      </w:r>
      <w:r w:rsidR="001A1604" w:rsidRPr="001A1604">
        <w:rPr>
          <w:rFonts w:eastAsia="Calibri" w:cs="Times New Roman"/>
          <w:lang w:val="nl-NL" w:eastAsia="nl-NL"/>
        </w:rPr>
        <w:t xml:space="preserve"> de kassabonnen </w:t>
      </w:r>
      <w:r>
        <w:rPr>
          <w:rFonts w:eastAsia="Calibri" w:cs="Times New Roman"/>
          <w:lang w:val="nl-NL" w:eastAsia="nl-NL"/>
        </w:rPr>
        <w:t xml:space="preserve">sparen </w:t>
      </w:r>
      <w:r w:rsidR="001A1604" w:rsidRPr="001A1604">
        <w:rPr>
          <w:rFonts w:eastAsia="Calibri" w:cs="Times New Roman"/>
          <w:lang w:val="nl-NL" w:eastAsia="nl-NL"/>
        </w:rPr>
        <w:t xml:space="preserve">van </w:t>
      </w:r>
    </w:p>
    <w:p w14:paraId="202B3C66" w14:textId="3C491643" w:rsidR="001A1604" w:rsidRPr="001A1604" w:rsidRDefault="001A1604" w:rsidP="001A1604">
      <w:pPr>
        <w:spacing w:after="0" w:line="240" w:lineRule="auto"/>
        <w:rPr>
          <w:rFonts w:eastAsia="Calibri" w:cs="Times New Roman"/>
          <w:lang w:val="nl-NL" w:eastAsia="nl-NL"/>
        </w:rPr>
      </w:pPr>
      <w:r w:rsidRPr="001A1604">
        <w:rPr>
          <w:rFonts w:eastAsia="Calibri" w:cs="Times New Roman"/>
          <w:b/>
          <w:bCs/>
          <w:i/>
          <w:iCs/>
          <w:lang w:val="nl-NL" w:eastAsia="nl-NL"/>
        </w:rPr>
        <w:t>Slagerij Jeroen de Vries,</w:t>
      </w:r>
      <w:r w:rsidRPr="001A1604">
        <w:rPr>
          <w:rFonts w:eastAsia="Calibri" w:cs="Times New Roman"/>
          <w:lang w:val="nl-NL" w:eastAsia="nl-NL"/>
        </w:rPr>
        <w:t xml:space="preserve"> </w:t>
      </w:r>
      <w:r w:rsidRPr="001A1604">
        <w:rPr>
          <w:rFonts w:eastAsia="Calibri" w:cs="Times New Roman"/>
          <w:b/>
          <w:bCs/>
          <w:i/>
          <w:iCs/>
          <w:lang w:val="nl-NL" w:eastAsia="nl-NL"/>
        </w:rPr>
        <w:t>Notenbranderij Robert Weerman</w:t>
      </w:r>
      <w:r w:rsidRPr="001A1604">
        <w:rPr>
          <w:rFonts w:eastAsia="Calibri" w:cs="Times New Roman"/>
          <w:lang w:val="nl-NL" w:eastAsia="nl-NL"/>
        </w:rPr>
        <w:t xml:space="preserve"> en </w:t>
      </w:r>
      <w:r w:rsidRPr="001A1604">
        <w:rPr>
          <w:rFonts w:eastAsia="Calibri" w:cs="Times New Roman"/>
          <w:b/>
          <w:bCs/>
          <w:i/>
          <w:iCs/>
          <w:lang w:val="nl-NL" w:eastAsia="nl-NL"/>
        </w:rPr>
        <w:t>Dierenspeciaalzaak Pro-Dier</w:t>
      </w:r>
      <w:r w:rsidRPr="001A1604">
        <w:rPr>
          <w:rFonts w:eastAsia="Calibri" w:cs="Times New Roman"/>
          <w:lang w:val="nl-NL" w:eastAsia="nl-NL"/>
        </w:rPr>
        <w:t xml:space="preserve"> </w:t>
      </w:r>
      <w:r w:rsidR="00AF0BD1">
        <w:rPr>
          <w:rFonts w:eastAsia="Calibri" w:cs="Times New Roman"/>
          <w:lang w:val="nl-NL" w:eastAsia="nl-NL"/>
        </w:rPr>
        <w:t xml:space="preserve">        </w:t>
      </w:r>
      <w:r w:rsidRPr="001A1604">
        <w:rPr>
          <w:rFonts w:eastAsia="Calibri" w:cs="Times New Roman"/>
          <w:lang w:val="nl-NL" w:eastAsia="nl-NL"/>
        </w:rPr>
        <w:t xml:space="preserve"> </w:t>
      </w:r>
    </w:p>
    <w:p w14:paraId="35B8EA06" w14:textId="04DC58E0" w:rsidR="001A1604" w:rsidRPr="001A1604" w:rsidRDefault="001A1604" w:rsidP="001A1604">
      <w:pPr>
        <w:spacing w:after="0" w:line="240" w:lineRule="auto"/>
        <w:rPr>
          <w:rFonts w:eastAsia="Calibri" w:cs="Times New Roman"/>
          <w:lang w:val="nl-NL" w:eastAsia="nl-NL"/>
        </w:rPr>
      </w:pPr>
      <w:r w:rsidRPr="001A1604">
        <w:rPr>
          <w:rFonts w:eastAsia="Calibri" w:cs="Times New Roman"/>
          <w:lang w:val="nl-NL" w:eastAsia="nl-NL"/>
        </w:rPr>
        <w:t>5 % van het totaalbedrag wordt als sponsoring in de Clubkas gestort.</w:t>
      </w:r>
    </w:p>
    <w:p w14:paraId="11DF8263" w14:textId="2EDA7C6F" w:rsidR="00BB3942" w:rsidRPr="008F6148" w:rsidRDefault="001A1604" w:rsidP="001A1604">
      <w:pPr>
        <w:spacing w:after="0" w:line="240" w:lineRule="auto"/>
        <w:rPr>
          <w:rFonts w:eastAsia="Calibri" w:cs="Times New Roman"/>
          <w:lang w:val="nl-NL" w:eastAsia="nl-NL"/>
        </w:rPr>
      </w:pPr>
      <w:r w:rsidRPr="001A1604">
        <w:rPr>
          <w:rFonts w:eastAsia="Calibri" w:cs="Times New Roman"/>
          <w:lang w:val="nl-NL" w:eastAsia="nl-NL"/>
        </w:rPr>
        <w:t>En die gebruiken we weer voor de aansc</w:t>
      </w:r>
      <w:r w:rsidR="00BB3942" w:rsidRPr="008F6148">
        <w:rPr>
          <w:rFonts w:eastAsia="Calibri" w:cs="Times New Roman"/>
          <w:lang w:val="nl-NL" w:eastAsia="nl-NL"/>
        </w:rPr>
        <w:t>haf van shirts voor onze Jeugd.</w:t>
      </w:r>
    </w:p>
    <w:p w14:paraId="42614CC8" w14:textId="03358A00" w:rsidR="001A1604" w:rsidRDefault="004E5019" w:rsidP="001A1604">
      <w:pPr>
        <w:spacing w:after="0" w:line="240" w:lineRule="auto"/>
        <w:rPr>
          <w:rFonts w:eastAsia="Calibri" w:cs="Times New Roman"/>
          <w:lang w:val="nl-NL" w:eastAsia="nl-NL"/>
        </w:rPr>
      </w:pPr>
      <w:r>
        <w:rPr>
          <w:noProof/>
          <w:lang w:val="nl-NL" w:eastAsia="nl-NL"/>
        </w:rPr>
        <w:drawing>
          <wp:anchor distT="0" distB="0" distL="114300" distR="114300" simplePos="0" relativeHeight="251663360" behindDoc="0" locked="0" layoutInCell="1" allowOverlap="0" wp14:anchorId="3BE33931" wp14:editId="066ACD80">
            <wp:simplePos x="0" y="0"/>
            <wp:positionH relativeFrom="margin">
              <wp:posOffset>4899660</wp:posOffset>
            </wp:positionH>
            <wp:positionV relativeFrom="page">
              <wp:posOffset>4219575</wp:posOffset>
            </wp:positionV>
            <wp:extent cx="1012825" cy="863600"/>
            <wp:effectExtent l="0" t="0" r="0" b="0"/>
            <wp:wrapTopAndBottom/>
            <wp:docPr id="26" name="Picture 32"/>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17"/>
                    <a:stretch>
                      <a:fillRect/>
                    </a:stretch>
                  </pic:blipFill>
                  <pic:spPr>
                    <a:xfrm>
                      <a:off x="0" y="0"/>
                      <a:ext cx="1012825" cy="863600"/>
                    </a:xfrm>
                    <a:prstGeom prst="rect">
                      <a:avLst/>
                    </a:prstGeom>
                  </pic:spPr>
                </pic:pic>
              </a:graphicData>
            </a:graphic>
            <wp14:sizeRelH relativeFrom="margin">
              <wp14:pctWidth>0</wp14:pctWidth>
            </wp14:sizeRelH>
            <wp14:sizeRelV relativeFrom="margin">
              <wp14:pctHeight>0</wp14:pctHeight>
            </wp14:sizeRelV>
          </wp:anchor>
        </w:drawing>
      </w:r>
      <w:r w:rsidR="001A1604" w:rsidRPr="001A1604">
        <w:rPr>
          <w:rFonts w:eastAsia="Calibri" w:cs="Times New Roman"/>
          <w:lang w:val="nl-NL" w:eastAsia="nl-NL"/>
        </w:rPr>
        <w:t>Kijk ma</w:t>
      </w:r>
      <w:r w:rsidR="00BB3942" w:rsidRPr="008F6148">
        <w:rPr>
          <w:rFonts w:eastAsia="Calibri" w:cs="Times New Roman"/>
          <w:lang w:val="nl-NL" w:eastAsia="nl-NL"/>
        </w:rPr>
        <w:t>ar eens hoe mooi deze kids er op de Verzameldagen altijd</w:t>
      </w:r>
      <w:r w:rsidR="001A1604" w:rsidRPr="001A1604">
        <w:rPr>
          <w:rFonts w:eastAsia="Calibri" w:cs="Times New Roman"/>
          <w:lang w:val="nl-NL" w:eastAsia="nl-NL"/>
        </w:rPr>
        <w:t xml:space="preserve"> bijlopen.</w:t>
      </w:r>
    </w:p>
    <w:p w14:paraId="76F7A855" w14:textId="3630A4F8" w:rsidR="00AF0BD1" w:rsidRDefault="00AF0BD1" w:rsidP="001A1604">
      <w:pPr>
        <w:spacing w:after="0" w:line="240" w:lineRule="auto"/>
        <w:rPr>
          <w:rFonts w:eastAsia="Calibri" w:cs="Times New Roman"/>
          <w:lang w:val="nl-NL" w:eastAsia="nl-NL"/>
        </w:rPr>
      </w:pPr>
      <w:r>
        <w:rPr>
          <w:rFonts w:eastAsia="Calibri" w:cs="Times New Roman"/>
          <w:lang w:val="nl-NL" w:eastAsia="nl-NL"/>
        </w:rPr>
        <w:t xml:space="preserve">Noot: De kassabonnen van de Slagerij over 2020 waren goed voor maar liefst </w:t>
      </w:r>
      <w:r w:rsidR="003A0FFB">
        <w:rPr>
          <w:rFonts w:eastAsia="Calibri" w:cs="Times New Roman"/>
          <w:b/>
          <w:i/>
          <w:lang w:val="nl-NL" w:eastAsia="nl-NL"/>
        </w:rPr>
        <w:t>€ 375,=</w:t>
      </w:r>
    </w:p>
    <w:p w14:paraId="7C6F0FD7" w14:textId="66B3529D" w:rsidR="003A0FFB" w:rsidRPr="003A0FFB" w:rsidRDefault="003A0FFB" w:rsidP="001A1604">
      <w:pPr>
        <w:spacing w:after="0" w:line="240" w:lineRule="auto"/>
        <w:rPr>
          <w:rFonts w:eastAsia="Calibri" w:cs="Times New Roman"/>
          <w:lang w:val="nl-NL" w:eastAsia="nl-NL"/>
        </w:rPr>
      </w:pPr>
      <w:r>
        <w:rPr>
          <w:rFonts w:eastAsia="Calibri" w:cs="Times New Roman"/>
          <w:lang w:val="nl-NL" w:eastAsia="nl-NL"/>
        </w:rPr>
        <w:t xml:space="preserve">Geen ‘kattenpis’ dus en echt wel de moeite waard om deze bonnen te bewaren en in te leveren. </w:t>
      </w:r>
    </w:p>
    <w:p w14:paraId="0A5FB4E9" w14:textId="2514F61F" w:rsidR="00D94224" w:rsidRDefault="00D94224" w:rsidP="001A1604">
      <w:pPr>
        <w:spacing w:after="0" w:line="240" w:lineRule="auto"/>
        <w:rPr>
          <w:rFonts w:eastAsia="Calibri" w:cs="Times New Roman"/>
          <w:lang w:val="nl-NL" w:eastAsia="nl-NL"/>
        </w:rPr>
      </w:pPr>
    </w:p>
    <w:p w14:paraId="29CB70E5" w14:textId="28055177" w:rsidR="001A1604" w:rsidRPr="001A1604" w:rsidRDefault="003A0FFB" w:rsidP="001A1604">
      <w:pPr>
        <w:spacing w:after="0" w:line="240" w:lineRule="auto"/>
        <w:rPr>
          <w:rFonts w:eastAsia="Calibri" w:cs="Times New Roman"/>
          <w:color w:val="1F497D"/>
          <w:lang w:val="nl-NL" w:eastAsia="nl-NL"/>
        </w:rPr>
      </w:pPr>
      <w:r>
        <w:rPr>
          <w:rFonts w:eastAsia="Calibri" w:cs="Times New Roman"/>
          <w:lang w:val="nl-NL" w:eastAsia="nl-NL"/>
        </w:rPr>
        <w:t>Het enigste wat u hier voor moet doen</w:t>
      </w:r>
      <w:r w:rsidR="001A1604" w:rsidRPr="001A1604">
        <w:rPr>
          <w:rFonts w:eastAsia="Calibri" w:cs="Times New Roman"/>
          <w:lang w:val="nl-NL" w:eastAsia="nl-NL"/>
        </w:rPr>
        <w:t>,</w:t>
      </w:r>
      <w:r>
        <w:rPr>
          <w:rFonts w:eastAsia="Calibri" w:cs="Times New Roman"/>
          <w:lang w:val="nl-NL" w:eastAsia="nl-NL"/>
        </w:rPr>
        <w:t xml:space="preserve"> is deze </w:t>
      </w:r>
      <w:r w:rsidR="001A1604" w:rsidRPr="008F6148">
        <w:rPr>
          <w:rFonts w:eastAsia="Calibri" w:cs="Times New Roman"/>
          <w:lang w:val="nl-NL" w:eastAsia="nl-NL"/>
        </w:rPr>
        <w:t xml:space="preserve">mee </w:t>
      </w:r>
      <w:r>
        <w:rPr>
          <w:rFonts w:eastAsia="Calibri" w:cs="Times New Roman"/>
          <w:lang w:val="nl-NL" w:eastAsia="nl-NL"/>
        </w:rPr>
        <w:t>te nemen bij uw volgende bezoek aan ons complex</w:t>
      </w:r>
      <w:r w:rsidR="001A1604" w:rsidRPr="008F6148">
        <w:rPr>
          <w:rFonts w:eastAsia="Calibri" w:cs="Times New Roman"/>
          <w:lang w:val="nl-NL" w:eastAsia="nl-NL"/>
        </w:rPr>
        <w:t xml:space="preserve"> en</w:t>
      </w:r>
      <w:r w:rsidR="001A1604" w:rsidRPr="001A1604">
        <w:rPr>
          <w:rFonts w:eastAsia="Calibri" w:cs="Times New Roman"/>
          <w:lang w:val="nl-NL" w:eastAsia="nl-NL"/>
        </w:rPr>
        <w:t xml:space="preserve"> le</w:t>
      </w:r>
      <w:r w:rsidR="001A1604" w:rsidRPr="008F6148">
        <w:rPr>
          <w:rFonts w:eastAsia="Calibri" w:cs="Times New Roman"/>
          <w:lang w:val="nl-NL" w:eastAsia="nl-NL"/>
        </w:rPr>
        <w:t>ver ze in bij Joop of één van de trainers.</w:t>
      </w:r>
      <w:r w:rsidR="001A1604" w:rsidRPr="001A1604">
        <w:rPr>
          <w:rFonts w:eastAsia="Calibri" w:cs="Times New Roman"/>
          <w:color w:val="1F497D"/>
          <w:lang w:val="nl-NL" w:eastAsia="nl-NL"/>
        </w:rPr>
        <w:t xml:space="preserve"> </w:t>
      </w:r>
    </w:p>
    <w:p w14:paraId="7CB6CBAB" w14:textId="24516C41" w:rsidR="001A1604" w:rsidRPr="001A1604" w:rsidRDefault="001A1604" w:rsidP="001A1604">
      <w:pPr>
        <w:spacing w:after="0" w:line="240" w:lineRule="auto"/>
        <w:rPr>
          <w:rFonts w:eastAsia="Calibri" w:cs="Times New Roman"/>
          <w:lang w:val="nl-NL" w:eastAsia="nl-NL"/>
        </w:rPr>
      </w:pPr>
    </w:p>
    <w:p w14:paraId="05B0A2A6" w14:textId="3050FC80" w:rsidR="001A1604" w:rsidRPr="001A1604" w:rsidRDefault="001A1604" w:rsidP="001A1604">
      <w:pPr>
        <w:spacing w:after="0" w:line="240" w:lineRule="auto"/>
        <w:rPr>
          <w:rFonts w:eastAsia="Calibri" w:cs="Times New Roman"/>
          <w:lang w:val="nl-NL" w:eastAsia="nl-NL"/>
        </w:rPr>
      </w:pPr>
      <w:r w:rsidRPr="001A1604">
        <w:rPr>
          <w:rFonts w:eastAsia="Calibri" w:cs="Times New Roman"/>
          <w:lang w:val="nl-NL" w:eastAsia="nl-NL"/>
        </w:rPr>
        <w:t>Ben je niet in de gelegenheid bel dan even naar: 0610753032 dan worden ze opgehaald.</w:t>
      </w:r>
    </w:p>
    <w:p w14:paraId="645C690F" w14:textId="75B40EF4" w:rsidR="001A1604" w:rsidRPr="001A1604" w:rsidRDefault="00082F37" w:rsidP="001A1604">
      <w:pPr>
        <w:spacing w:after="0" w:line="240" w:lineRule="auto"/>
        <w:ind w:left="2160"/>
        <w:rPr>
          <w:rFonts w:ascii="Times New Roman" w:eastAsia="Calibri" w:hAnsi="Times New Roman" w:cs="Times New Roman"/>
          <w:sz w:val="32"/>
          <w:szCs w:val="32"/>
          <w:lang w:val="nl-NL" w:eastAsia="nl-NL"/>
        </w:rPr>
      </w:pPr>
      <w:bookmarkStart w:id="0" w:name="OLE_LINK1"/>
      <w:r>
        <w:rPr>
          <w:rFonts w:ascii="Times New Roman" w:eastAsia="Calibri" w:hAnsi="Times New Roman" w:cs="Times New Roman"/>
          <w:sz w:val="32"/>
          <w:szCs w:val="32"/>
          <w:lang w:val="nl-NL" w:eastAsia="nl-NL"/>
        </w:rPr>
        <w:t>        </w:t>
      </w:r>
      <w:r>
        <w:rPr>
          <w:rFonts w:ascii="Times New Roman" w:eastAsia="Calibri" w:hAnsi="Times New Roman" w:cs="Times New Roman"/>
          <w:sz w:val="32"/>
          <w:szCs w:val="32"/>
          <w:lang w:val="nl-NL" w:eastAsia="nl-NL"/>
        </w:rPr>
        <w:tab/>
      </w:r>
      <w:r>
        <w:rPr>
          <w:rFonts w:ascii="Times New Roman" w:eastAsia="Calibri" w:hAnsi="Times New Roman" w:cs="Times New Roman"/>
          <w:sz w:val="32"/>
          <w:szCs w:val="32"/>
          <w:lang w:val="nl-NL" w:eastAsia="nl-NL"/>
        </w:rPr>
        <w:tab/>
      </w:r>
      <w:r>
        <w:rPr>
          <w:rFonts w:ascii="Times New Roman" w:eastAsia="Calibri" w:hAnsi="Times New Roman" w:cs="Times New Roman"/>
          <w:sz w:val="32"/>
          <w:szCs w:val="32"/>
          <w:lang w:val="nl-NL" w:eastAsia="nl-NL"/>
        </w:rPr>
        <w:tab/>
      </w:r>
      <w:r>
        <w:rPr>
          <w:rFonts w:ascii="Times New Roman" w:eastAsia="Calibri" w:hAnsi="Times New Roman" w:cs="Times New Roman"/>
          <w:sz w:val="32"/>
          <w:szCs w:val="32"/>
          <w:lang w:val="nl-NL" w:eastAsia="nl-NL"/>
        </w:rPr>
        <w:tab/>
      </w:r>
      <w:r>
        <w:rPr>
          <w:rFonts w:ascii="Times New Roman" w:eastAsia="Calibri" w:hAnsi="Times New Roman" w:cs="Times New Roman"/>
          <w:sz w:val="32"/>
          <w:szCs w:val="32"/>
          <w:lang w:val="nl-NL" w:eastAsia="nl-NL"/>
        </w:rPr>
        <w:tab/>
      </w:r>
      <w:r w:rsidR="008C23F8">
        <w:rPr>
          <w:rFonts w:ascii="Times New Roman" w:eastAsia="Calibri" w:hAnsi="Times New Roman" w:cs="Times New Roman"/>
          <w:sz w:val="32"/>
          <w:szCs w:val="32"/>
          <w:lang w:val="nl-NL" w:eastAsia="nl-NL"/>
        </w:rPr>
        <w:tab/>
      </w:r>
      <w:r w:rsidR="008C23F8">
        <w:rPr>
          <w:rFonts w:ascii="Times New Roman" w:eastAsia="Calibri" w:hAnsi="Times New Roman" w:cs="Times New Roman"/>
          <w:sz w:val="32"/>
          <w:szCs w:val="32"/>
          <w:lang w:val="nl-NL" w:eastAsia="nl-NL"/>
        </w:rPr>
        <w:tab/>
      </w:r>
      <w:r w:rsidR="008C23F8">
        <w:rPr>
          <w:rFonts w:ascii="Times New Roman" w:eastAsia="Calibri" w:hAnsi="Times New Roman" w:cs="Times New Roman"/>
          <w:sz w:val="32"/>
          <w:szCs w:val="32"/>
          <w:lang w:val="nl-NL" w:eastAsia="nl-NL"/>
        </w:rPr>
        <w:tab/>
      </w:r>
      <w:r w:rsidR="008C23F8">
        <w:rPr>
          <w:rFonts w:ascii="Times New Roman" w:eastAsia="Calibri" w:hAnsi="Times New Roman" w:cs="Times New Roman"/>
          <w:sz w:val="32"/>
          <w:szCs w:val="32"/>
          <w:lang w:val="nl-NL" w:eastAsia="nl-NL"/>
        </w:rPr>
        <w:tab/>
      </w:r>
      <w:r w:rsidR="008C23F8">
        <w:rPr>
          <w:rFonts w:ascii="Times New Roman" w:eastAsia="Calibri" w:hAnsi="Times New Roman" w:cs="Times New Roman"/>
          <w:sz w:val="32"/>
          <w:szCs w:val="32"/>
          <w:lang w:val="nl-NL" w:eastAsia="nl-NL"/>
        </w:rPr>
        <w:tab/>
      </w:r>
      <w:r w:rsidR="001A1604" w:rsidRPr="001A1604">
        <w:rPr>
          <w:rFonts w:ascii="Times New Roman" w:eastAsia="Calibri" w:hAnsi="Times New Roman" w:cs="Times New Roman"/>
          <w:sz w:val="32"/>
          <w:szCs w:val="32"/>
          <w:lang w:val="nl-NL" w:eastAsia="nl-NL"/>
        </w:rPr>
        <w:t> </w:t>
      </w:r>
      <w:r w:rsidR="001A1604" w:rsidRPr="001A1604">
        <w:rPr>
          <w:rFonts w:ascii="Times New Roman" w:eastAsia="Calibri" w:hAnsi="Times New Roman" w:cs="Times New Roman"/>
          <w:noProof/>
          <w:sz w:val="32"/>
          <w:szCs w:val="32"/>
          <w:lang w:val="nl-NL" w:eastAsia="nl-NL"/>
        </w:rPr>
        <w:drawing>
          <wp:inline distT="0" distB="0" distL="0" distR="0" wp14:anchorId="0E8D3888" wp14:editId="5ABE6BD5">
            <wp:extent cx="3057525" cy="1495425"/>
            <wp:effectExtent l="0" t="0" r="9525" b="9525"/>
            <wp:docPr id="2" name="Afbeelding 2" descr="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 descr="11-03"/>
                    <pic:cNvPicPr>
                      <a:picLocks noChangeAspect="1" noChangeArrowheads="1"/>
                    </pic:cNvPicPr>
                  </pic:nvPicPr>
                  <pic:blipFill>
                    <a:blip r:embed="rId18" r:link="rId19">
                      <a:extLst>
                        <a:ext uri="{28A0092B-C50C-407E-A947-70E740481C1C}">
                          <a14:useLocalDpi xmlns:a14="http://schemas.microsoft.com/office/drawing/2010/main" val="0"/>
                        </a:ext>
                      </a:extLst>
                    </a:blip>
                    <a:srcRect/>
                    <a:stretch>
                      <a:fillRect/>
                    </a:stretch>
                  </pic:blipFill>
                  <pic:spPr bwMode="auto">
                    <a:xfrm>
                      <a:off x="0" y="0"/>
                      <a:ext cx="3057525" cy="1495425"/>
                    </a:xfrm>
                    <a:prstGeom prst="rect">
                      <a:avLst/>
                    </a:prstGeom>
                    <a:noFill/>
                    <a:ln>
                      <a:noFill/>
                    </a:ln>
                  </pic:spPr>
                </pic:pic>
              </a:graphicData>
            </a:graphic>
          </wp:inline>
        </w:drawing>
      </w:r>
      <w:bookmarkEnd w:id="0"/>
    </w:p>
    <w:p w14:paraId="7B6066BB" w14:textId="741D1B8F" w:rsidR="001A1604" w:rsidRPr="00FB1147" w:rsidRDefault="001A1604" w:rsidP="001A1604">
      <w:pPr>
        <w:spacing w:after="0" w:line="240" w:lineRule="auto"/>
        <w:rPr>
          <w:rFonts w:ascii="Times New Roman" w:eastAsia="Calibri" w:hAnsi="Times New Roman" w:cs="Times New Roman"/>
          <w:b/>
          <w:bCs/>
          <w:sz w:val="32"/>
          <w:szCs w:val="32"/>
          <w:lang w:val="nl-NL" w:eastAsia="nl-NL"/>
        </w:rPr>
      </w:pPr>
      <w:r w:rsidRPr="001A1604">
        <w:rPr>
          <w:rFonts w:ascii="Times New Roman" w:eastAsia="Calibri" w:hAnsi="Times New Roman" w:cs="Times New Roman"/>
          <w:sz w:val="32"/>
          <w:szCs w:val="32"/>
          <w:lang w:val="nl-NL" w:eastAsia="nl-NL"/>
        </w:rPr>
        <w:t>             </w:t>
      </w:r>
      <w:r w:rsidRPr="001A1604">
        <w:rPr>
          <w:rFonts w:ascii="Times New Roman" w:eastAsia="Calibri" w:hAnsi="Times New Roman" w:cs="Times New Roman"/>
          <w:b/>
          <w:bCs/>
          <w:sz w:val="32"/>
          <w:szCs w:val="32"/>
          <w:lang w:val="nl-NL" w:eastAsia="nl-NL"/>
        </w:rPr>
        <w:t xml:space="preserve">Bedankt alvast, ook namens onze Jeugd. </w:t>
      </w:r>
    </w:p>
    <w:p w14:paraId="3C52000E" w14:textId="09CD9125" w:rsidR="001A1604" w:rsidRDefault="001A1604" w:rsidP="001A1604">
      <w:pPr>
        <w:spacing w:after="0" w:line="240" w:lineRule="auto"/>
        <w:ind w:left="3540" w:firstLine="708"/>
        <w:rPr>
          <w:rFonts w:ascii="Times New Roman" w:eastAsia="Calibri" w:hAnsi="Times New Roman" w:cs="Times New Roman"/>
          <w:b/>
          <w:bCs/>
          <w:sz w:val="32"/>
          <w:szCs w:val="32"/>
          <w:lang w:val="nl-NL" w:eastAsia="nl-NL"/>
        </w:rPr>
      </w:pPr>
      <w:r w:rsidRPr="001A1604">
        <w:rPr>
          <w:rFonts w:ascii="Times New Roman" w:eastAsia="Calibri" w:hAnsi="Times New Roman" w:cs="Times New Roman"/>
          <w:noProof/>
          <w:sz w:val="32"/>
          <w:szCs w:val="32"/>
          <w:lang w:val="nl-NL" w:eastAsia="nl-NL"/>
        </w:rPr>
        <w:drawing>
          <wp:inline distT="0" distB="0" distL="0" distR="0" wp14:anchorId="090F892E" wp14:editId="2E14C59C">
            <wp:extent cx="1257300" cy="914400"/>
            <wp:effectExtent l="0" t="0" r="0" b="0"/>
            <wp:docPr id="11" name="Afbeelding 1" descr="4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descr="46-02"/>
                    <pic:cNvPicPr>
                      <a:picLocks noChangeAspect="1" noChangeArrowheads="1"/>
                    </pic:cNvPicPr>
                  </pic:nvPicPr>
                  <pic:blipFill>
                    <a:blip r:embed="rId20" r:link="rId21">
                      <a:extLst>
                        <a:ext uri="{28A0092B-C50C-407E-A947-70E740481C1C}">
                          <a14:useLocalDpi xmlns:a14="http://schemas.microsoft.com/office/drawing/2010/main" val="0"/>
                        </a:ext>
                      </a:extLst>
                    </a:blip>
                    <a:srcRect/>
                    <a:stretch>
                      <a:fillRect/>
                    </a:stretch>
                  </pic:blipFill>
                  <pic:spPr bwMode="auto">
                    <a:xfrm>
                      <a:off x="0" y="0"/>
                      <a:ext cx="1257300" cy="914400"/>
                    </a:xfrm>
                    <a:prstGeom prst="rect">
                      <a:avLst/>
                    </a:prstGeom>
                    <a:noFill/>
                    <a:ln>
                      <a:noFill/>
                    </a:ln>
                  </pic:spPr>
                </pic:pic>
              </a:graphicData>
            </a:graphic>
          </wp:inline>
        </w:drawing>
      </w:r>
      <w:r w:rsidRPr="001A1604">
        <w:rPr>
          <w:rFonts w:ascii="Times New Roman" w:eastAsia="Calibri" w:hAnsi="Times New Roman" w:cs="Times New Roman"/>
          <w:b/>
          <w:bCs/>
          <w:sz w:val="32"/>
          <w:szCs w:val="32"/>
          <w:lang w:val="nl-NL" w:eastAsia="nl-NL"/>
        </w:rPr>
        <w:t>De Kangeroe.</w:t>
      </w:r>
    </w:p>
    <w:p w14:paraId="64F02457" w14:textId="77777777" w:rsidR="0059329C" w:rsidRDefault="0059329C" w:rsidP="001A1604">
      <w:pPr>
        <w:spacing w:after="0" w:line="240" w:lineRule="auto"/>
        <w:ind w:left="3540" w:firstLine="708"/>
        <w:rPr>
          <w:rFonts w:ascii="Times New Roman" w:eastAsia="Calibri" w:hAnsi="Times New Roman" w:cs="Times New Roman"/>
          <w:b/>
          <w:bCs/>
          <w:sz w:val="32"/>
          <w:szCs w:val="32"/>
          <w:lang w:val="nl-NL" w:eastAsia="nl-NL"/>
        </w:rPr>
      </w:pPr>
    </w:p>
    <w:p w14:paraId="6BAF1616" w14:textId="77777777" w:rsidR="0059329C" w:rsidRDefault="0059329C" w:rsidP="001A1604">
      <w:pPr>
        <w:spacing w:after="0" w:line="240" w:lineRule="auto"/>
        <w:ind w:left="3540" w:firstLine="708"/>
        <w:rPr>
          <w:rFonts w:ascii="Times New Roman" w:eastAsia="Calibri" w:hAnsi="Times New Roman" w:cs="Times New Roman"/>
          <w:b/>
          <w:bCs/>
          <w:sz w:val="32"/>
          <w:szCs w:val="32"/>
          <w:lang w:val="nl-NL" w:eastAsia="nl-NL"/>
        </w:rPr>
      </w:pPr>
    </w:p>
    <w:p w14:paraId="36EF4D31" w14:textId="317E483B" w:rsidR="0059329C" w:rsidRDefault="0059329C" w:rsidP="0059329C">
      <w:pPr>
        <w:spacing w:after="0" w:line="240" w:lineRule="auto"/>
        <w:ind w:left="1440" w:firstLine="720"/>
        <w:rPr>
          <w:rFonts w:eastAsia="Calibri" w:cs="Times New Roman"/>
          <w:b/>
          <w:bCs/>
          <w:sz w:val="28"/>
          <w:szCs w:val="28"/>
          <w:u w:val="single"/>
          <w:lang w:val="nl-NL" w:eastAsia="nl-NL"/>
        </w:rPr>
      </w:pPr>
      <w:r>
        <w:rPr>
          <w:rFonts w:eastAsia="Calibri" w:cs="Times New Roman"/>
          <w:b/>
          <w:bCs/>
          <w:sz w:val="28"/>
          <w:szCs w:val="28"/>
          <w:u w:val="single"/>
          <w:lang w:val="nl-NL" w:eastAsia="nl-NL"/>
        </w:rPr>
        <w:lastRenderedPageBreak/>
        <w:t>Mag ik me even voorstellen?</w:t>
      </w:r>
    </w:p>
    <w:p w14:paraId="54A5C351" w14:textId="77777777" w:rsidR="0059329C" w:rsidRDefault="0059329C" w:rsidP="0059329C">
      <w:pPr>
        <w:spacing w:after="0" w:line="240" w:lineRule="auto"/>
        <w:rPr>
          <w:rFonts w:eastAsia="Calibri" w:cs="Times New Roman"/>
          <w:b/>
          <w:bCs/>
          <w:sz w:val="28"/>
          <w:szCs w:val="28"/>
          <w:u w:val="single"/>
          <w:lang w:val="nl-NL" w:eastAsia="nl-NL"/>
        </w:rPr>
      </w:pPr>
    </w:p>
    <w:p w14:paraId="3BC0044D" w14:textId="156C8AA6" w:rsidR="0059329C" w:rsidRDefault="0059329C" w:rsidP="0059329C">
      <w:pPr>
        <w:pStyle w:val="Geenafstand"/>
      </w:pPr>
      <w:r w:rsidRPr="0059329C">
        <w:rPr>
          <w:b/>
          <w:color w:val="FF0000"/>
        </w:rPr>
        <w:t>Hoe heet je?</w:t>
      </w:r>
      <w:r w:rsidR="008B6F91">
        <w:rPr>
          <w:b/>
          <w:color w:val="FF0000"/>
        </w:rPr>
        <w:tab/>
      </w:r>
      <w:r>
        <w:t>Nikita Gerritsen</w:t>
      </w:r>
    </w:p>
    <w:p w14:paraId="143B7FBA" w14:textId="77777777" w:rsidR="008B6F91" w:rsidRPr="008B6F91" w:rsidRDefault="008B6F91" w:rsidP="0059329C">
      <w:pPr>
        <w:pStyle w:val="Geenafstand"/>
        <w:rPr>
          <w:b/>
          <w:color w:val="FF0000"/>
        </w:rPr>
      </w:pPr>
    </w:p>
    <w:p w14:paraId="3B00D1C5" w14:textId="765024BB" w:rsidR="0059329C" w:rsidRDefault="0059329C" w:rsidP="0059329C">
      <w:pPr>
        <w:pStyle w:val="Geenafstand"/>
      </w:pPr>
      <w:r w:rsidRPr="0059329C">
        <w:rPr>
          <w:b/>
          <w:color w:val="FF0000"/>
        </w:rPr>
        <w:t>Hoe oud ben je?</w:t>
      </w:r>
      <w:r w:rsidR="008B6F91">
        <w:rPr>
          <w:b/>
          <w:color w:val="FF0000"/>
        </w:rPr>
        <w:tab/>
      </w:r>
      <w:r>
        <w:t>32</w:t>
      </w:r>
    </w:p>
    <w:p w14:paraId="499FC807" w14:textId="77777777" w:rsidR="008B6F91" w:rsidRPr="008B6F91" w:rsidRDefault="008B6F91" w:rsidP="0059329C">
      <w:pPr>
        <w:pStyle w:val="Geenafstand"/>
        <w:rPr>
          <w:b/>
          <w:color w:val="FF0000"/>
        </w:rPr>
      </w:pPr>
    </w:p>
    <w:p w14:paraId="1E589CCE" w14:textId="788C10A2" w:rsidR="0059329C" w:rsidRDefault="0059329C" w:rsidP="0059329C">
      <w:pPr>
        <w:pStyle w:val="Geenafstand"/>
      </w:pPr>
      <w:r w:rsidRPr="0059329C">
        <w:rPr>
          <w:b/>
          <w:color w:val="FF0000"/>
        </w:rPr>
        <w:t xml:space="preserve">Hoe lang rugby je? </w:t>
      </w:r>
      <w:r w:rsidR="008B6F91">
        <w:rPr>
          <w:b/>
          <w:color w:val="FF0000"/>
        </w:rPr>
        <w:tab/>
      </w:r>
      <w:r>
        <w:t xml:space="preserve">Ik speel sinds 2015, dus inmiddels 6 jaar. </w:t>
      </w:r>
    </w:p>
    <w:p w14:paraId="11C99CFF" w14:textId="77777777" w:rsidR="008B6F91" w:rsidRPr="008B6F91" w:rsidRDefault="008B6F91" w:rsidP="0059329C">
      <w:pPr>
        <w:pStyle w:val="Geenafstand"/>
        <w:rPr>
          <w:b/>
          <w:color w:val="FF0000"/>
        </w:rPr>
      </w:pPr>
    </w:p>
    <w:p w14:paraId="48843FF6" w14:textId="77777777" w:rsidR="0059329C" w:rsidRPr="0059329C" w:rsidRDefault="0059329C" w:rsidP="0059329C">
      <w:pPr>
        <w:pStyle w:val="Geenafstand"/>
        <w:rPr>
          <w:b/>
          <w:color w:val="FF0000"/>
        </w:rPr>
      </w:pPr>
      <w:r w:rsidRPr="0059329C">
        <w:rPr>
          <w:b/>
          <w:color w:val="FF0000"/>
        </w:rPr>
        <w:t>In welk team speel je?</w:t>
      </w:r>
    </w:p>
    <w:p w14:paraId="149691E4" w14:textId="77777777" w:rsidR="0059329C" w:rsidRDefault="0059329C" w:rsidP="0059329C">
      <w:pPr>
        <w:pStyle w:val="Geenafstand"/>
      </w:pPr>
      <w:r>
        <w:t xml:space="preserve">Ik speel voor de Foeste Moiden, het damescluster van Alkmaar, Schagen en West Friesland. </w:t>
      </w:r>
    </w:p>
    <w:p w14:paraId="7E989E0D" w14:textId="77777777" w:rsidR="008B6F91" w:rsidRDefault="008B6F91" w:rsidP="0059329C">
      <w:pPr>
        <w:pStyle w:val="Geenafstand"/>
        <w:rPr>
          <w:b/>
          <w:color w:val="FF0000"/>
        </w:rPr>
      </w:pPr>
    </w:p>
    <w:p w14:paraId="75EFD79F" w14:textId="7A546F37" w:rsidR="0059329C" w:rsidRDefault="0059329C" w:rsidP="0059329C">
      <w:pPr>
        <w:pStyle w:val="Geenafstand"/>
      </w:pPr>
      <w:r w:rsidRPr="0059329C">
        <w:rPr>
          <w:b/>
          <w:color w:val="FF0000"/>
        </w:rPr>
        <w:t>Op welke positie speel je?</w:t>
      </w:r>
      <w:r w:rsidR="008B6F91">
        <w:rPr>
          <w:b/>
          <w:color w:val="FF0000"/>
        </w:rPr>
        <w:tab/>
      </w:r>
      <w:r>
        <w:t>Loosehead prop (nr. 1).</w:t>
      </w:r>
    </w:p>
    <w:p w14:paraId="3FF45A80" w14:textId="77777777" w:rsidR="008B6F91" w:rsidRPr="008B6F91" w:rsidRDefault="008B6F91" w:rsidP="0059329C">
      <w:pPr>
        <w:pStyle w:val="Geenafstand"/>
        <w:rPr>
          <w:b/>
          <w:color w:val="FF0000"/>
        </w:rPr>
      </w:pPr>
    </w:p>
    <w:p w14:paraId="0D2FE048" w14:textId="77777777" w:rsidR="0059329C" w:rsidRPr="0059329C" w:rsidRDefault="0059329C" w:rsidP="0059329C">
      <w:pPr>
        <w:pStyle w:val="Geenafstand"/>
        <w:rPr>
          <w:b/>
          <w:color w:val="FF0000"/>
        </w:rPr>
      </w:pPr>
      <w:r w:rsidRPr="0059329C">
        <w:rPr>
          <w:b/>
          <w:color w:val="FF0000"/>
        </w:rPr>
        <w:t xml:space="preserve">Hoe ben je met rugby in aanraking gekomen? </w:t>
      </w:r>
    </w:p>
    <w:p w14:paraId="00BBE4D4" w14:textId="77777777" w:rsidR="0059329C" w:rsidRDefault="0059329C" w:rsidP="0059329C">
      <w:pPr>
        <w:pStyle w:val="Geenafstand"/>
      </w:pPr>
      <w:r>
        <w:t>Ik kwam als aanhang van Martijn mee naar de Paasbrunch. Daar waren de dames erg enthousiast en overtuigend aan het vertellen over de sport en drukten me een paar schoenen en een korte broek in mijn handen zodat ik een potje mee kon spelen. Met frisse tegenzin en zonder enige kennis van het spel (of überhaupt een beetje conditie) heb ik een meegespeeld en was verkocht. Na een hele gezellige paasdag op de club met een paar (of iets meer..) biertjes schreef ik me in voor de introductiecursus en ben nooit meer weggegaan.</w:t>
      </w:r>
    </w:p>
    <w:p w14:paraId="1C40AB0E" w14:textId="77777777" w:rsidR="008B6F91" w:rsidRDefault="008B6F91" w:rsidP="0059329C">
      <w:pPr>
        <w:pStyle w:val="Geenafstand"/>
        <w:rPr>
          <w:b/>
          <w:color w:val="FF0000"/>
        </w:rPr>
      </w:pPr>
    </w:p>
    <w:p w14:paraId="4346551C" w14:textId="77777777" w:rsidR="0059329C" w:rsidRPr="0059329C" w:rsidRDefault="0059329C" w:rsidP="0059329C">
      <w:pPr>
        <w:pStyle w:val="Geenafstand"/>
        <w:rPr>
          <w:b/>
          <w:color w:val="FF0000"/>
        </w:rPr>
      </w:pPr>
      <w:r w:rsidRPr="0059329C">
        <w:rPr>
          <w:b/>
          <w:color w:val="FF0000"/>
        </w:rPr>
        <w:t>Wat doe je binnen de club?</w:t>
      </w:r>
    </w:p>
    <w:p w14:paraId="660D7691" w14:textId="2D8A89BE" w:rsidR="00A96065" w:rsidRDefault="0059329C" w:rsidP="0059329C">
      <w:pPr>
        <w:pStyle w:val="Geenafstand"/>
      </w:pPr>
      <w:r>
        <w:t xml:space="preserve">Ik ben trainer van de Guppen en de Turven, T.B.M. coördinator in de Technische Commissie en captain van de Foeste Moiden. </w:t>
      </w:r>
    </w:p>
    <w:p w14:paraId="7642E9FE" w14:textId="2672CA20" w:rsidR="0059329C" w:rsidRDefault="008B6F91" w:rsidP="0059329C">
      <w:pPr>
        <w:spacing w:after="0" w:line="240" w:lineRule="auto"/>
        <w:rPr>
          <w:rFonts w:eastAsia="Calibri" w:cs="Times New Roman"/>
          <w:b/>
          <w:bCs/>
          <w:sz w:val="28"/>
          <w:szCs w:val="28"/>
          <w:u w:val="single"/>
          <w:lang w:val="nl-NL" w:eastAsia="nl-NL"/>
        </w:rPr>
      </w:pPr>
      <w:r>
        <w:rPr>
          <w:rFonts w:eastAsia="Calibri" w:cs="Times New Roman"/>
          <w:b/>
          <w:bCs/>
          <w:sz w:val="28"/>
          <w:szCs w:val="28"/>
          <w:u w:val="single"/>
          <w:lang w:val="nl-NL" w:eastAsia="nl-NL"/>
        </w:rPr>
        <w:t xml:space="preserve">         </w:t>
      </w:r>
      <w:r>
        <w:rPr>
          <w:rFonts w:eastAsia="Times New Roman"/>
          <w:noProof/>
          <w:lang w:val="nl-NL" w:eastAsia="nl-NL"/>
        </w:rPr>
        <w:drawing>
          <wp:inline distT="0" distB="0" distL="0" distR="0" wp14:anchorId="39992F36" wp14:editId="3385935B">
            <wp:extent cx="4550410" cy="4550410"/>
            <wp:effectExtent l="0" t="0" r="2540" b="2540"/>
            <wp:docPr id="5" name="Afbeelding 5" descr="cid:0202033F-B309-4549-AAD3-FBE1668AAA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2033F-B309-4549-AAD3-FBE1668AAA27" descr="cid:0202033F-B309-4549-AAD3-FBE1668AAA27"/>
                    <pic:cNvPicPr>
                      <a:picLocks noChangeAspect="1" noChangeArrowheads="1"/>
                    </pic:cNvPicPr>
                  </pic:nvPicPr>
                  <pic:blipFill>
                    <a:blip r:embed="rId22" r:link="rId23" cstate="print">
                      <a:extLst>
                        <a:ext uri="{28A0092B-C50C-407E-A947-70E740481C1C}">
                          <a14:useLocalDpi xmlns:a14="http://schemas.microsoft.com/office/drawing/2010/main" val="0"/>
                        </a:ext>
                      </a:extLst>
                    </a:blip>
                    <a:srcRect/>
                    <a:stretch>
                      <a:fillRect/>
                    </a:stretch>
                  </pic:blipFill>
                  <pic:spPr bwMode="auto">
                    <a:xfrm>
                      <a:off x="0" y="0"/>
                      <a:ext cx="4550410" cy="4550410"/>
                    </a:xfrm>
                    <a:prstGeom prst="rect">
                      <a:avLst/>
                    </a:prstGeom>
                    <a:noFill/>
                    <a:ln>
                      <a:noFill/>
                    </a:ln>
                  </pic:spPr>
                </pic:pic>
              </a:graphicData>
            </a:graphic>
          </wp:inline>
        </w:drawing>
      </w:r>
    </w:p>
    <w:p w14:paraId="77EF07A8" w14:textId="77777777" w:rsidR="008B6F91" w:rsidRPr="0059329C" w:rsidRDefault="008B6F91" w:rsidP="0059329C">
      <w:pPr>
        <w:spacing w:after="0" w:line="240" w:lineRule="auto"/>
        <w:rPr>
          <w:rFonts w:eastAsia="Calibri" w:cs="Times New Roman"/>
          <w:b/>
          <w:bCs/>
          <w:sz w:val="28"/>
          <w:szCs w:val="28"/>
          <w:u w:val="single"/>
          <w:lang w:val="nl-NL" w:eastAsia="nl-NL"/>
        </w:rPr>
      </w:pPr>
    </w:p>
    <w:p w14:paraId="46B07595" w14:textId="3AD35627" w:rsidR="008F6148" w:rsidRDefault="00202673" w:rsidP="001A1604">
      <w:pPr>
        <w:spacing w:after="0" w:line="240" w:lineRule="auto"/>
        <w:rPr>
          <w:rFonts w:ascii="Calibri" w:eastAsia="Calibri" w:hAnsi="Calibri" w:cs="Times New Roman"/>
          <w:sz w:val="32"/>
          <w:szCs w:val="32"/>
          <w:lang w:val="nl-NL" w:eastAsia="nl-NL"/>
        </w:rPr>
      </w:pPr>
      <w:r w:rsidRPr="00202673">
        <w:rPr>
          <w:rFonts w:ascii="Calibri" w:eastAsia="Calibri" w:hAnsi="Calibri" w:cs="Times New Roman"/>
          <w:noProof/>
          <w:sz w:val="32"/>
          <w:szCs w:val="32"/>
          <w:lang w:val="nl-NL" w:eastAsia="nl-NL"/>
        </w:rPr>
        <w:drawing>
          <wp:inline distT="0" distB="0" distL="0" distR="0" wp14:anchorId="791F0064" wp14:editId="4A7C8838">
            <wp:extent cx="5731510" cy="4298633"/>
            <wp:effectExtent l="0" t="0" r="2540" b="6985"/>
            <wp:docPr id="14" name="Afbeelding 14" descr="C:\Users\Joop\Downloads\jeugdka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op\Downloads\jeugdkamp.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31510" cy="4298633"/>
                    </a:xfrm>
                    <a:prstGeom prst="rect">
                      <a:avLst/>
                    </a:prstGeom>
                    <a:noFill/>
                    <a:ln>
                      <a:noFill/>
                    </a:ln>
                  </pic:spPr>
                </pic:pic>
              </a:graphicData>
            </a:graphic>
          </wp:inline>
        </w:drawing>
      </w:r>
    </w:p>
    <w:p w14:paraId="56B1A0B3" w14:textId="77777777" w:rsidR="00FB1147" w:rsidRDefault="00FB1147" w:rsidP="001A1604">
      <w:pPr>
        <w:spacing w:after="0" w:line="240" w:lineRule="auto"/>
        <w:rPr>
          <w:rFonts w:ascii="Calibri" w:eastAsia="Calibri" w:hAnsi="Calibri" w:cs="Times New Roman"/>
          <w:sz w:val="32"/>
          <w:szCs w:val="32"/>
          <w:lang w:val="nl-NL" w:eastAsia="nl-NL"/>
        </w:rPr>
      </w:pPr>
    </w:p>
    <w:p w14:paraId="776ED93A" w14:textId="77777777" w:rsidR="00FB1147" w:rsidRDefault="00FB1147" w:rsidP="001A1604">
      <w:pPr>
        <w:spacing w:after="0" w:line="240" w:lineRule="auto"/>
        <w:rPr>
          <w:rFonts w:ascii="Calibri" w:eastAsia="Calibri" w:hAnsi="Calibri" w:cs="Times New Roman"/>
          <w:sz w:val="32"/>
          <w:szCs w:val="32"/>
          <w:lang w:val="nl-NL" w:eastAsia="nl-NL"/>
        </w:rPr>
      </w:pPr>
    </w:p>
    <w:p w14:paraId="5EAC42E3" w14:textId="77777777" w:rsidR="00C76382" w:rsidRPr="00F05BB1" w:rsidRDefault="00C76382" w:rsidP="00F05BB1">
      <w:pPr>
        <w:shd w:val="clear" w:color="auto" w:fill="FFFFFF"/>
        <w:spacing w:line="0" w:lineRule="auto"/>
        <w:rPr>
          <w:rFonts w:ascii="inherit" w:hAnsi="inherit" w:cs="Segoe UI"/>
          <w:color w:val="1C1E21"/>
          <w:sz w:val="18"/>
          <w:szCs w:val="18"/>
        </w:rPr>
      </w:pPr>
    </w:p>
    <w:p w14:paraId="32CF9B68" w14:textId="3E5DF1EE" w:rsidR="00376441" w:rsidRPr="00376441" w:rsidRDefault="00376441" w:rsidP="00376441">
      <w:pPr>
        <w:shd w:val="clear" w:color="auto" w:fill="FFFFFF"/>
        <w:spacing w:after="0" w:line="0" w:lineRule="auto"/>
        <w:rPr>
          <w:rFonts w:ascii="inherit" w:eastAsia="Times New Roman" w:hAnsi="inherit" w:cs="Segoe UI"/>
          <w:color w:val="1C1E21"/>
          <w:sz w:val="18"/>
          <w:szCs w:val="18"/>
          <w:lang w:val="nl-NL" w:eastAsia="nl-NL"/>
        </w:rPr>
      </w:pPr>
    </w:p>
    <w:p w14:paraId="60DC4C75" w14:textId="08DEE83A" w:rsidR="0088684A" w:rsidRPr="00E75F6C" w:rsidRDefault="00DF207C" w:rsidP="00DF207C">
      <w:pPr>
        <w:ind w:left="1440" w:firstLine="720"/>
        <w:rPr>
          <w:b/>
          <w:i/>
          <w:sz w:val="28"/>
          <w:szCs w:val="28"/>
          <w:u w:val="single"/>
          <w:lang w:val="nl-NL"/>
        </w:rPr>
      </w:pPr>
      <w:r>
        <w:rPr>
          <w:b/>
          <w:i/>
          <w:sz w:val="28"/>
          <w:szCs w:val="28"/>
          <w:u w:val="single"/>
          <w:lang w:val="nl-NL"/>
        </w:rPr>
        <w:t>Trainingen seizoen ‘21/’22</w:t>
      </w:r>
    </w:p>
    <w:p w14:paraId="7E6E20E2" w14:textId="77777777" w:rsidR="0088684A" w:rsidRDefault="0088684A" w:rsidP="0088684A">
      <w:pPr>
        <w:rPr>
          <w:b/>
          <w:sz w:val="24"/>
          <w:szCs w:val="24"/>
          <w:lang w:val="nl-NL"/>
        </w:rPr>
      </w:pPr>
      <w:r>
        <w:rPr>
          <w:b/>
          <w:sz w:val="24"/>
          <w:szCs w:val="24"/>
          <w:lang w:val="nl-NL"/>
        </w:rPr>
        <w:t>Guppen/Turven</w:t>
      </w:r>
      <w:r>
        <w:rPr>
          <w:b/>
          <w:sz w:val="24"/>
          <w:szCs w:val="24"/>
          <w:lang w:val="nl-NL"/>
        </w:rPr>
        <w:tab/>
        <w:t>Dinsdag &amp; Donderdag</w:t>
      </w:r>
      <w:r>
        <w:rPr>
          <w:b/>
          <w:sz w:val="24"/>
          <w:szCs w:val="24"/>
          <w:lang w:val="nl-NL"/>
        </w:rPr>
        <w:tab/>
        <w:t xml:space="preserve">18.00 – 19.00 uur                        </w:t>
      </w:r>
    </w:p>
    <w:p w14:paraId="61F06C05" w14:textId="77777777" w:rsidR="0088684A" w:rsidRDefault="0088684A" w:rsidP="0088684A">
      <w:pPr>
        <w:rPr>
          <w:b/>
          <w:sz w:val="24"/>
          <w:szCs w:val="24"/>
          <w:lang w:val="nl-NL"/>
        </w:rPr>
      </w:pPr>
      <w:r>
        <w:rPr>
          <w:b/>
          <w:sz w:val="24"/>
          <w:szCs w:val="24"/>
          <w:lang w:val="nl-NL"/>
        </w:rPr>
        <w:t>Benjamins</w:t>
      </w:r>
      <w:r>
        <w:rPr>
          <w:b/>
          <w:sz w:val="24"/>
          <w:szCs w:val="24"/>
          <w:lang w:val="nl-NL"/>
        </w:rPr>
        <w:tab/>
      </w:r>
      <w:r>
        <w:rPr>
          <w:b/>
          <w:sz w:val="24"/>
          <w:szCs w:val="24"/>
          <w:lang w:val="nl-NL"/>
        </w:rPr>
        <w:tab/>
        <w:t>Dinsdag &amp; Donderdag</w:t>
      </w:r>
      <w:r>
        <w:rPr>
          <w:b/>
          <w:sz w:val="24"/>
          <w:szCs w:val="24"/>
          <w:lang w:val="nl-NL"/>
        </w:rPr>
        <w:tab/>
        <w:t>18.30 – 19.30 uur                               Mini’s</w:t>
      </w:r>
      <w:r>
        <w:rPr>
          <w:b/>
          <w:sz w:val="24"/>
          <w:szCs w:val="24"/>
          <w:lang w:val="nl-NL"/>
        </w:rPr>
        <w:tab/>
      </w:r>
      <w:r>
        <w:rPr>
          <w:b/>
          <w:sz w:val="24"/>
          <w:szCs w:val="24"/>
          <w:lang w:val="nl-NL"/>
        </w:rPr>
        <w:tab/>
      </w:r>
      <w:r>
        <w:rPr>
          <w:b/>
          <w:sz w:val="24"/>
          <w:szCs w:val="24"/>
          <w:lang w:val="nl-NL"/>
        </w:rPr>
        <w:tab/>
        <w:t>Dinsdag &amp; Donderdag</w:t>
      </w:r>
      <w:r>
        <w:rPr>
          <w:b/>
          <w:sz w:val="24"/>
          <w:szCs w:val="24"/>
          <w:lang w:val="nl-NL"/>
        </w:rPr>
        <w:tab/>
        <w:t>18.30 – 19.30 uur</w:t>
      </w:r>
    </w:p>
    <w:p w14:paraId="26B3002B" w14:textId="77777777" w:rsidR="00A54105" w:rsidRDefault="0088684A" w:rsidP="0088684A">
      <w:pPr>
        <w:rPr>
          <w:b/>
          <w:sz w:val="24"/>
          <w:szCs w:val="24"/>
          <w:lang w:val="nl-NL"/>
        </w:rPr>
      </w:pPr>
      <w:r>
        <w:rPr>
          <w:b/>
          <w:sz w:val="24"/>
          <w:szCs w:val="24"/>
          <w:lang w:val="nl-NL"/>
        </w:rPr>
        <w:t>Cubs</w:t>
      </w:r>
      <w:r>
        <w:rPr>
          <w:b/>
          <w:sz w:val="24"/>
          <w:szCs w:val="24"/>
          <w:lang w:val="nl-NL"/>
        </w:rPr>
        <w:tab/>
      </w:r>
      <w:r>
        <w:rPr>
          <w:b/>
          <w:sz w:val="24"/>
          <w:szCs w:val="24"/>
          <w:lang w:val="nl-NL"/>
        </w:rPr>
        <w:tab/>
      </w:r>
      <w:r>
        <w:rPr>
          <w:b/>
          <w:sz w:val="24"/>
          <w:szCs w:val="24"/>
          <w:lang w:val="nl-NL"/>
        </w:rPr>
        <w:tab/>
        <w:t>Dinsdag &amp; Donderdag</w:t>
      </w:r>
      <w:r>
        <w:rPr>
          <w:b/>
          <w:sz w:val="24"/>
          <w:szCs w:val="24"/>
          <w:lang w:val="nl-NL"/>
        </w:rPr>
        <w:tab/>
        <w:t>18.30 – 19.30 uur                             Junioren</w:t>
      </w:r>
      <w:r>
        <w:rPr>
          <w:b/>
          <w:sz w:val="24"/>
          <w:szCs w:val="24"/>
          <w:lang w:val="nl-NL"/>
        </w:rPr>
        <w:tab/>
      </w:r>
      <w:r>
        <w:rPr>
          <w:b/>
          <w:sz w:val="24"/>
          <w:szCs w:val="24"/>
          <w:lang w:val="nl-NL"/>
        </w:rPr>
        <w:tab/>
        <w:t>Dinsdag &amp; Donderdag</w:t>
      </w:r>
      <w:r>
        <w:rPr>
          <w:b/>
          <w:sz w:val="24"/>
          <w:szCs w:val="24"/>
          <w:lang w:val="nl-NL"/>
        </w:rPr>
        <w:tab/>
        <w:t>18.30 – 19.30 uur</w:t>
      </w:r>
      <w:r w:rsidR="00A54105">
        <w:rPr>
          <w:b/>
          <w:sz w:val="24"/>
          <w:szCs w:val="24"/>
          <w:lang w:val="nl-NL"/>
        </w:rPr>
        <w:t xml:space="preserve">                                  Colts</w:t>
      </w:r>
      <w:r w:rsidR="00A54105">
        <w:rPr>
          <w:b/>
          <w:sz w:val="24"/>
          <w:szCs w:val="24"/>
          <w:lang w:val="nl-NL"/>
        </w:rPr>
        <w:tab/>
      </w:r>
      <w:r w:rsidR="00A54105">
        <w:rPr>
          <w:b/>
          <w:sz w:val="24"/>
          <w:szCs w:val="24"/>
          <w:lang w:val="nl-NL"/>
        </w:rPr>
        <w:tab/>
      </w:r>
      <w:r w:rsidR="00A54105">
        <w:rPr>
          <w:b/>
          <w:sz w:val="24"/>
          <w:szCs w:val="24"/>
          <w:lang w:val="nl-NL"/>
        </w:rPr>
        <w:tab/>
        <w:t>Dinsdag &amp; Donderdag</w:t>
      </w:r>
      <w:r w:rsidR="00A54105">
        <w:rPr>
          <w:b/>
          <w:sz w:val="24"/>
          <w:szCs w:val="24"/>
          <w:lang w:val="nl-NL"/>
        </w:rPr>
        <w:tab/>
        <w:t>18.30 – 19.3</w:t>
      </w:r>
      <w:r>
        <w:rPr>
          <w:b/>
          <w:sz w:val="24"/>
          <w:szCs w:val="24"/>
          <w:lang w:val="nl-NL"/>
        </w:rPr>
        <w:t>0 uur</w:t>
      </w:r>
      <w:r w:rsidR="008C23F8">
        <w:rPr>
          <w:b/>
          <w:sz w:val="24"/>
          <w:szCs w:val="24"/>
          <w:lang w:val="nl-NL"/>
        </w:rPr>
        <w:t xml:space="preserve"> </w:t>
      </w:r>
      <w:r>
        <w:rPr>
          <w:b/>
          <w:sz w:val="24"/>
          <w:szCs w:val="24"/>
          <w:lang w:val="nl-NL"/>
        </w:rPr>
        <w:t xml:space="preserve">                               </w:t>
      </w:r>
    </w:p>
    <w:p w14:paraId="6FFF40AA" w14:textId="3C1A3FD9" w:rsidR="0088684A" w:rsidRDefault="0088684A" w:rsidP="0088684A">
      <w:pPr>
        <w:rPr>
          <w:b/>
          <w:sz w:val="24"/>
          <w:szCs w:val="24"/>
          <w:lang w:val="nl-NL"/>
        </w:rPr>
      </w:pPr>
      <w:r>
        <w:rPr>
          <w:b/>
          <w:sz w:val="24"/>
          <w:szCs w:val="24"/>
          <w:lang w:val="nl-NL"/>
        </w:rPr>
        <w:t>Heren</w:t>
      </w:r>
      <w:r w:rsidR="008C23F8">
        <w:rPr>
          <w:b/>
          <w:sz w:val="24"/>
          <w:szCs w:val="24"/>
          <w:lang w:val="nl-NL"/>
        </w:rPr>
        <w:tab/>
      </w:r>
      <w:r w:rsidR="008C23F8">
        <w:rPr>
          <w:b/>
          <w:sz w:val="24"/>
          <w:szCs w:val="24"/>
          <w:lang w:val="nl-NL"/>
        </w:rPr>
        <w:tab/>
      </w:r>
      <w:r w:rsidR="008C23F8">
        <w:rPr>
          <w:b/>
          <w:sz w:val="24"/>
          <w:szCs w:val="24"/>
          <w:lang w:val="nl-NL"/>
        </w:rPr>
        <w:tab/>
        <w:t>Dinsdag &amp; Donderdag</w:t>
      </w:r>
      <w:r w:rsidR="008C23F8">
        <w:rPr>
          <w:b/>
          <w:sz w:val="24"/>
          <w:szCs w:val="24"/>
          <w:lang w:val="nl-NL"/>
        </w:rPr>
        <w:tab/>
        <w:t>19.30 – 21</w:t>
      </w:r>
      <w:r>
        <w:rPr>
          <w:b/>
          <w:sz w:val="24"/>
          <w:szCs w:val="24"/>
          <w:lang w:val="nl-NL"/>
        </w:rPr>
        <w:t>.00 uur</w:t>
      </w:r>
      <w:r w:rsidR="008C23F8">
        <w:rPr>
          <w:b/>
          <w:sz w:val="24"/>
          <w:szCs w:val="24"/>
          <w:lang w:val="nl-NL"/>
        </w:rPr>
        <w:t xml:space="preserve"> </w:t>
      </w:r>
      <w:r w:rsidR="006E6762">
        <w:rPr>
          <w:b/>
          <w:sz w:val="24"/>
          <w:szCs w:val="24"/>
          <w:lang w:val="nl-NL"/>
        </w:rPr>
        <w:t xml:space="preserve">                               </w:t>
      </w:r>
      <w:r>
        <w:rPr>
          <w:b/>
          <w:sz w:val="24"/>
          <w:szCs w:val="24"/>
          <w:lang w:val="nl-NL"/>
        </w:rPr>
        <w:t xml:space="preserve">                           </w:t>
      </w:r>
      <w:r w:rsidR="008C23F8">
        <w:rPr>
          <w:b/>
          <w:sz w:val="24"/>
          <w:szCs w:val="24"/>
          <w:lang w:val="nl-NL"/>
        </w:rPr>
        <w:t>Dames</w:t>
      </w:r>
      <w:r w:rsidR="008C23F8">
        <w:rPr>
          <w:b/>
          <w:sz w:val="24"/>
          <w:szCs w:val="24"/>
          <w:lang w:val="nl-NL"/>
        </w:rPr>
        <w:tab/>
      </w:r>
      <w:r w:rsidR="008C23F8">
        <w:rPr>
          <w:b/>
          <w:sz w:val="24"/>
          <w:szCs w:val="24"/>
          <w:lang w:val="nl-NL"/>
        </w:rPr>
        <w:tab/>
      </w:r>
      <w:r w:rsidR="008C23F8">
        <w:rPr>
          <w:b/>
          <w:sz w:val="24"/>
          <w:szCs w:val="24"/>
          <w:lang w:val="nl-NL"/>
        </w:rPr>
        <w:tab/>
        <w:t>Dinsdag &amp; Donderdag</w:t>
      </w:r>
      <w:r w:rsidR="008C23F8">
        <w:rPr>
          <w:b/>
          <w:sz w:val="24"/>
          <w:szCs w:val="24"/>
          <w:lang w:val="nl-NL"/>
        </w:rPr>
        <w:tab/>
        <w:t>19.30 – 21</w:t>
      </w:r>
      <w:r w:rsidR="00077EA5">
        <w:rPr>
          <w:b/>
          <w:sz w:val="24"/>
          <w:szCs w:val="24"/>
          <w:lang w:val="nl-NL"/>
        </w:rPr>
        <w:t>.0</w:t>
      </w:r>
      <w:r>
        <w:rPr>
          <w:b/>
          <w:sz w:val="24"/>
          <w:szCs w:val="24"/>
          <w:lang w:val="nl-NL"/>
        </w:rPr>
        <w:t>0 uur</w:t>
      </w:r>
      <w:r w:rsidR="008C23F8">
        <w:rPr>
          <w:b/>
          <w:sz w:val="24"/>
          <w:szCs w:val="24"/>
          <w:lang w:val="nl-NL"/>
        </w:rPr>
        <w:t xml:space="preserve"> </w:t>
      </w:r>
      <w:r w:rsidR="006E6762">
        <w:rPr>
          <w:b/>
          <w:sz w:val="24"/>
          <w:szCs w:val="24"/>
          <w:lang w:val="nl-NL"/>
        </w:rPr>
        <w:t xml:space="preserve">                               </w:t>
      </w:r>
    </w:p>
    <w:p w14:paraId="15159C66" w14:textId="77777777" w:rsidR="004C5E24" w:rsidRDefault="004C5E24" w:rsidP="00077EA5">
      <w:pPr>
        <w:rPr>
          <w:b/>
          <w:color w:val="FF0000"/>
          <w:sz w:val="24"/>
          <w:szCs w:val="24"/>
          <w:lang w:val="nl-NL"/>
        </w:rPr>
      </w:pPr>
    </w:p>
    <w:p w14:paraId="5F35DD5E" w14:textId="0DA0A943" w:rsidR="00202673" w:rsidRDefault="004E5019" w:rsidP="00202673">
      <w:pPr>
        <w:rPr>
          <w:b/>
          <w:sz w:val="24"/>
          <w:szCs w:val="24"/>
          <w:lang w:val="nl-NL"/>
        </w:rPr>
      </w:pPr>
      <w:r>
        <w:rPr>
          <w:b/>
          <w:sz w:val="24"/>
          <w:szCs w:val="24"/>
          <w:lang w:val="nl-NL"/>
        </w:rPr>
        <w:t>Cubs, Junioren en Dames trainen ook samen met hun clusterpartners</w:t>
      </w:r>
    </w:p>
    <w:p w14:paraId="307A5ADB" w14:textId="3F3052D3" w:rsidR="00202673" w:rsidRPr="004E5019" w:rsidRDefault="004E5019" w:rsidP="006E6762">
      <w:pPr>
        <w:ind w:firstLine="720"/>
        <w:rPr>
          <w:b/>
          <w:sz w:val="24"/>
          <w:szCs w:val="24"/>
          <w:lang w:val="nl-NL"/>
        </w:rPr>
      </w:pPr>
      <w:r>
        <w:rPr>
          <w:b/>
          <w:sz w:val="24"/>
          <w:szCs w:val="24"/>
          <w:lang w:val="nl-NL"/>
        </w:rPr>
        <w:t>(</w:t>
      </w:r>
      <w:r>
        <w:rPr>
          <w:b/>
          <w:i/>
          <w:sz w:val="24"/>
          <w:szCs w:val="24"/>
          <w:lang w:val="nl-NL"/>
        </w:rPr>
        <w:t>nadere info hieromtrent bij de trainers/begeleiding</w:t>
      </w:r>
      <w:r>
        <w:rPr>
          <w:b/>
          <w:sz w:val="24"/>
          <w:szCs w:val="24"/>
          <w:lang w:val="nl-NL"/>
        </w:rPr>
        <w:t>)</w:t>
      </w:r>
    </w:p>
    <w:p w14:paraId="60FC5920" w14:textId="77777777" w:rsidR="00202673" w:rsidRDefault="00202673" w:rsidP="006E6762">
      <w:pPr>
        <w:ind w:firstLine="720"/>
        <w:rPr>
          <w:b/>
          <w:sz w:val="24"/>
          <w:szCs w:val="24"/>
          <w:lang w:val="nl-NL"/>
        </w:rPr>
      </w:pPr>
    </w:p>
    <w:p w14:paraId="0CA03019" w14:textId="30460013" w:rsidR="00AD70AE" w:rsidRPr="008B6F91" w:rsidRDefault="00AD70AE" w:rsidP="008B6F91">
      <w:pPr>
        <w:ind w:firstLine="720"/>
        <w:rPr>
          <w:b/>
          <w:sz w:val="24"/>
          <w:szCs w:val="24"/>
          <w:lang w:val="nl-NL"/>
        </w:rPr>
      </w:pPr>
      <w:r>
        <w:rPr>
          <w:noProof/>
          <w:lang w:eastAsia="nl-NL"/>
        </w:rPr>
        <w:lastRenderedPageBreak/>
        <w:drawing>
          <wp:inline distT="0" distB="0" distL="0" distR="0" wp14:anchorId="423E2BE7" wp14:editId="66270DFD">
            <wp:extent cx="4572000" cy="1752600"/>
            <wp:effectExtent l="0" t="0" r="0" b="0"/>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572000" cy="1752600"/>
                    </a:xfrm>
                    <a:prstGeom prst="rect">
                      <a:avLst/>
                    </a:prstGeom>
                  </pic:spPr>
                </pic:pic>
              </a:graphicData>
            </a:graphic>
          </wp:inline>
        </w:drawing>
      </w:r>
    </w:p>
    <w:p w14:paraId="7861D538" w14:textId="77777777" w:rsidR="00AD70AE" w:rsidRPr="004678C1" w:rsidRDefault="00AD70AE" w:rsidP="00AD70AE">
      <w:pPr>
        <w:pStyle w:val="Geenafstand"/>
        <w:jc w:val="center"/>
        <w:rPr>
          <w:b/>
          <w:color w:val="2F5496" w:themeColor="accent1" w:themeShade="BF"/>
          <w:sz w:val="144"/>
          <w:szCs w:val="144"/>
        </w:rPr>
      </w:pPr>
      <w:r>
        <w:rPr>
          <w:b/>
          <w:color w:val="2F5496" w:themeColor="accent1" w:themeShade="BF"/>
          <w:sz w:val="144"/>
          <w:szCs w:val="144"/>
        </w:rPr>
        <w:t xml:space="preserve"> </w:t>
      </w:r>
      <w:r w:rsidRPr="004678C1">
        <w:rPr>
          <w:b/>
          <w:color w:val="2F5496" w:themeColor="accent1" w:themeShade="BF"/>
          <w:sz w:val="144"/>
          <w:szCs w:val="144"/>
        </w:rPr>
        <w:t>&amp;</w:t>
      </w:r>
    </w:p>
    <w:p w14:paraId="5C3DB0A4" w14:textId="77777777" w:rsidR="00AD70AE" w:rsidRDefault="00AD70AE" w:rsidP="00AD70AE">
      <w:pPr>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noProof/>
          <w:lang w:val="nl-NL" w:eastAsia="nl-NL"/>
        </w:rPr>
        <w:drawing>
          <wp:inline distT="0" distB="0" distL="0" distR="0" wp14:anchorId="03509149" wp14:editId="44E23FFD">
            <wp:extent cx="4670397" cy="1110941"/>
            <wp:effectExtent l="0" t="0" r="0" b="0"/>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4670397" cy="1110941"/>
                    </a:xfrm>
                    <a:prstGeom prst="rect">
                      <a:avLst/>
                    </a:prstGeom>
                  </pic:spPr>
                </pic:pic>
              </a:graphicData>
            </a:graphic>
          </wp:inline>
        </w:drawing>
      </w:r>
    </w:p>
    <w:p w14:paraId="45AE619D" w14:textId="77777777" w:rsidR="00AD70AE" w:rsidRPr="00A96065" w:rsidRDefault="00AD70AE" w:rsidP="00AD70AE">
      <w:pPr>
        <w:jc w:val="center"/>
        <w:rPr>
          <w:b/>
          <w:color w:val="2F5496" w:themeColor="accent1" w:themeShade="BF"/>
          <w:sz w:val="72"/>
          <w:szCs w:val="72"/>
          <w:lang w:val="nl-N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A96065">
        <w:rPr>
          <w:b/>
          <w:color w:val="2F5496" w:themeColor="accent1" w:themeShade="BF"/>
          <w:sz w:val="72"/>
          <w:szCs w:val="72"/>
          <w:lang w:val="nl-N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Maken samen een ijzersterk team!</w:t>
      </w:r>
    </w:p>
    <w:p w14:paraId="4DE39C4D" w14:textId="77777777" w:rsidR="00AD70AE" w:rsidRDefault="00AD70AE" w:rsidP="00AD70AE">
      <w:pPr>
        <w:jc w:val="center"/>
        <w:rPr>
          <w:color w:val="4472C4" w:themeColor="accent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noProof/>
          <w:lang w:val="nl-NL" w:eastAsia="nl-NL"/>
        </w:rPr>
        <w:drawing>
          <wp:inline distT="0" distB="0" distL="0" distR="0" wp14:anchorId="36BD95AB" wp14:editId="222399EA">
            <wp:extent cx="4076024" cy="2362200"/>
            <wp:effectExtent l="0" t="0" r="1270" b="0"/>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085026" cy="2367417"/>
                    </a:xfrm>
                    <a:prstGeom prst="rect">
                      <a:avLst/>
                    </a:prstGeom>
                  </pic:spPr>
                </pic:pic>
              </a:graphicData>
            </a:graphic>
          </wp:inline>
        </w:drawing>
      </w:r>
    </w:p>
    <w:p w14:paraId="2FF00EC4" w14:textId="77777777" w:rsidR="00AD70AE" w:rsidRDefault="00AD70AE" w:rsidP="00AD70AE">
      <w:pPr>
        <w:ind w:left="2124" w:firstLine="708"/>
        <w:rPr>
          <w:color w:val="2F5496" w:themeColor="accent1" w:themeShade="BF"/>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2773320C" w14:textId="77777777" w:rsidR="00AD70AE" w:rsidRDefault="00AD70AE" w:rsidP="00AD70AE">
      <w:pPr>
        <w:ind w:left="2124" w:firstLine="708"/>
        <w:rPr>
          <w:color w:val="2F5496" w:themeColor="accent1" w:themeShade="BF"/>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0953BCB9" w14:textId="77777777" w:rsidR="00AD70AE" w:rsidRDefault="00AD70AE" w:rsidP="00AD70AE">
      <w:pPr>
        <w:ind w:left="2124" w:firstLine="708"/>
        <w:rPr>
          <w:color w:val="2F5496" w:themeColor="accent1" w:themeShade="BF"/>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6C7BA7D2" w14:textId="77777777" w:rsidR="00AD70AE" w:rsidRPr="00A96065" w:rsidRDefault="00AD70AE" w:rsidP="00AD70AE">
      <w:pPr>
        <w:ind w:left="2124" w:firstLine="708"/>
        <w:rPr>
          <w:b/>
          <w:color w:val="2F5496" w:themeColor="accent1" w:themeShade="BF"/>
          <w:lang w:val="nl-N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b/>
          <w:noProof/>
          <w:color w:val="2F5496" w:themeColor="accent1" w:themeShade="BF"/>
          <w:sz w:val="28"/>
          <w:szCs w:val="28"/>
          <w:lang w:val="nl-NL" w:eastAsia="nl-NL"/>
        </w:rPr>
        <w:drawing>
          <wp:anchor distT="0" distB="0" distL="114300" distR="114300" simplePos="0" relativeHeight="251670528" behindDoc="0" locked="0" layoutInCell="1" allowOverlap="1" wp14:anchorId="4AD462D9" wp14:editId="50E10B8D">
            <wp:simplePos x="0" y="0"/>
            <wp:positionH relativeFrom="margin">
              <wp:posOffset>-182880</wp:posOffset>
            </wp:positionH>
            <wp:positionV relativeFrom="topMargin">
              <wp:align>bottom</wp:align>
            </wp:positionV>
            <wp:extent cx="714375" cy="317500"/>
            <wp:effectExtent l="0" t="0" r="9525" b="6350"/>
            <wp:wrapSquare wrapText="bothSides"/>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Hypotheken\VLIEG-logo's\Vlieg-logo-300dpi.jpg"/>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714375" cy="317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1226E">
        <w:rPr>
          <w:noProof/>
          <w:color w:val="2F5496" w:themeColor="accent1" w:themeShade="BF"/>
          <w:lang w:val="nl-NL" w:eastAsia="nl-N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drawing>
          <wp:anchor distT="0" distB="0" distL="114300" distR="114300" simplePos="0" relativeHeight="251669504" behindDoc="1" locked="0" layoutInCell="1" allowOverlap="1" wp14:anchorId="64850F90" wp14:editId="5FB3045E">
            <wp:simplePos x="0" y="0"/>
            <wp:positionH relativeFrom="margin">
              <wp:align>right</wp:align>
            </wp:positionH>
            <wp:positionV relativeFrom="page">
              <wp:posOffset>209550</wp:posOffset>
            </wp:positionV>
            <wp:extent cx="1066800" cy="914400"/>
            <wp:effectExtent l="0" t="0" r="0" b="0"/>
            <wp:wrapNone/>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066800" cy="914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96065">
        <w:rPr>
          <w:color w:val="2F5496" w:themeColor="accent1" w:themeShade="BF"/>
          <w:lang w:val="nl-N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VLIEG werkt aan haar</w:t>
      </w:r>
      <w:r w:rsidRPr="00A96065">
        <w:rPr>
          <w:b/>
          <w:color w:val="2F5496" w:themeColor="accent1" w:themeShade="BF"/>
          <w:lang w:val="nl-N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CONVERSIE!</w:t>
      </w:r>
    </w:p>
    <w:p w14:paraId="5EE22058" w14:textId="77777777" w:rsidR="00AD70AE" w:rsidRPr="00A96065" w:rsidRDefault="00AD70AE" w:rsidP="00AD70AE">
      <w:pPr>
        <w:jc w:val="center"/>
        <w:rPr>
          <w:color w:val="2F5496" w:themeColor="accent1" w:themeShade="BF"/>
          <w:lang w:val="nl-N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23FFAFF4" w14:textId="77777777" w:rsidR="00AD70AE" w:rsidRPr="00A96065" w:rsidRDefault="00AD70AE" w:rsidP="00AD70AE">
      <w:pPr>
        <w:jc w:val="center"/>
        <w:rPr>
          <w:color w:val="2F5496" w:themeColor="accent1" w:themeShade="BF"/>
          <w:lang w:val="nl-NL"/>
        </w:rPr>
      </w:pPr>
      <w:r w:rsidRPr="00A96065">
        <w:rPr>
          <w:color w:val="2F5496" w:themeColor="accent1" w:themeShade="BF"/>
          <w:lang w:val="nl-NL"/>
        </w:rPr>
        <w:t xml:space="preserve">Hierbij willen wij jullie informeren over een nieuwe transfer die er geweest is bij VLIEG. Nee het betreft geen nieuwe </w:t>
      </w:r>
      <w:proofErr w:type="spellStart"/>
      <w:r w:rsidRPr="00A96065">
        <w:rPr>
          <w:color w:val="2F5496" w:themeColor="accent1" w:themeShade="BF"/>
          <w:lang w:val="nl-NL"/>
        </w:rPr>
        <w:t>Flanker</w:t>
      </w:r>
      <w:proofErr w:type="spellEnd"/>
      <w:r w:rsidRPr="00A96065">
        <w:rPr>
          <w:color w:val="2F5496" w:themeColor="accent1" w:themeShade="BF"/>
          <w:lang w:val="nl-NL"/>
        </w:rPr>
        <w:t xml:space="preserve"> of een nieuwe nummer 8 maar gaat het om ons nieuwe logo waarmee wij voortaan het nieuwe seizoen in gaan.</w:t>
      </w:r>
    </w:p>
    <w:p w14:paraId="230DF145" w14:textId="77777777" w:rsidR="00AD70AE" w:rsidRPr="00A96065" w:rsidRDefault="00AD70AE" w:rsidP="00AD70AE">
      <w:pPr>
        <w:jc w:val="center"/>
        <w:rPr>
          <w:color w:val="2F5496" w:themeColor="accent1" w:themeShade="BF"/>
          <w:lang w:val="nl-NL"/>
        </w:rPr>
      </w:pPr>
      <w:r w:rsidRPr="00A96065">
        <w:rPr>
          <w:color w:val="2F5496" w:themeColor="accent1" w:themeShade="BF"/>
          <w:lang w:val="nl-NL"/>
        </w:rPr>
        <w:t xml:space="preserve">De rest van de veld posities zijn ongewijzigd en staan onze adviseurs nog altijd klaar voor jullie. VLIEG maakt het niet alleen makkelijker op het veld maar ook zeker daarnaast  door een </w:t>
      </w:r>
      <w:r w:rsidRPr="00A96065">
        <w:rPr>
          <w:color w:val="2F5496" w:themeColor="accent1" w:themeShade="BF"/>
          <w:u w:val="single"/>
          <w:lang w:val="nl-NL"/>
        </w:rPr>
        <w:t>extra 10% korting</w:t>
      </w:r>
      <w:r w:rsidRPr="00A96065">
        <w:rPr>
          <w:color w:val="2F5496" w:themeColor="accent1" w:themeShade="BF"/>
          <w:lang w:val="nl-NL"/>
        </w:rPr>
        <w:t xml:space="preserve"> te geven bovenop de pakketkorting.</w:t>
      </w:r>
    </w:p>
    <w:p w14:paraId="68ED9E6F" w14:textId="05187790" w:rsidR="00AD70AE" w:rsidRPr="00A96065" w:rsidRDefault="00AD70AE" w:rsidP="00AD70AE">
      <w:pPr>
        <w:jc w:val="center"/>
        <w:rPr>
          <w:color w:val="2F5496" w:themeColor="accent1" w:themeShade="BF"/>
          <w:lang w:val="nl-NL"/>
        </w:rPr>
      </w:pPr>
      <w:r w:rsidRPr="00A96065">
        <w:rPr>
          <w:color w:val="2F5496" w:themeColor="accent1" w:themeShade="BF"/>
          <w:lang w:val="nl-NL"/>
        </w:rPr>
        <w:t xml:space="preserve">Help je ons mee om onze eerste </w:t>
      </w:r>
      <w:r w:rsidRPr="00A96065">
        <w:rPr>
          <w:b/>
          <w:color w:val="2F5496" w:themeColor="accent1" w:themeShade="BF"/>
          <w:lang w:val="nl-NL"/>
        </w:rPr>
        <w:t>TRY</w:t>
      </w:r>
      <w:r w:rsidRPr="00A96065">
        <w:rPr>
          <w:color w:val="2F5496" w:themeColor="accent1" w:themeShade="BF"/>
          <w:lang w:val="nl-NL"/>
        </w:rPr>
        <w:t xml:space="preserve"> te scoren want samen met je </w:t>
      </w:r>
      <w:r w:rsidRPr="00A96065">
        <w:rPr>
          <w:color w:val="2F5496" w:themeColor="accent1" w:themeShade="BF"/>
          <w:u w:val="single"/>
          <w:lang w:val="nl-NL"/>
        </w:rPr>
        <w:t xml:space="preserve">pakket korting die kan op lopen tot 12% </w:t>
      </w:r>
      <w:r w:rsidRPr="00A96065">
        <w:rPr>
          <w:color w:val="2F5496" w:themeColor="accent1" w:themeShade="BF"/>
          <w:lang w:val="nl-NL"/>
        </w:rPr>
        <w:t xml:space="preserve">kan je dus wel tot </w:t>
      </w:r>
      <w:r w:rsidRPr="00A96065">
        <w:rPr>
          <w:color w:val="2F5496" w:themeColor="accent1" w:themeShade="BF"/>
          <w:u w:val="single"/>
          <w:lang w:val="nl-NL"/>
        </w:rPr>
        <w:t>22% korting</w:t>
      </w:r>
      <w:r w:rsidR="00725F7F" w:rsidRPr="00A96065">
        <w:rPr>
          <w:color w:val="2F5496" w:themeColor="accent1" w:themeShade="BF"/>
          <w:lang w:val="nl-NL"/>
        </w:rPr>
        <w:t xml:space="preserve"> krijgen en sta je al met 5</w:t>
      </w:r>
      <w:r w:rsidRPr="00A96065">
        <w:rPr>
          <w:color w:val="2F5496" w:themeColor="accent1" w:themeShade="BF"/>
          <w:lang w:val="nl-NL"/>
        </w:rPr>
        <w:t>-0 voor.</w:t>
      </w:r>
    </w:p>
    <w:p w14:paraId="7EE3F544" w14:textId="77777777" w:rsidR="00AD70AE" w:rsidRPr="00A96065" w:rsidRDefault="00AD70AE" w:rsidP="00AD70AE">
      <w:pPr>
        <w:jc w:val="center"/>
        <w:rPr>
          <w:b/>
          <w:color w:val="2F5496" w:themeColor="accent1" w:themeShade="BF"/>
          <w:lang w:val="nl-N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A96065">
        <w:rPr>
          <w:b/>
          <w:color w:val="2F5496" w:themeColor="accent1" w:themeShade="BF"/>
          <w:lang w:val="nl-N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Interesse? </w:t>
      </w:r>
    </w:p>
    <w:p w14:paraId="0A4535F5" w14:textId="77777777" w:rsidR="00AD70AE" w:rsidRPr="00A96065" w:rsidRDefault="00AD70AE" w:rsidP="00AD70AE">
      <w:pPr>
        <w:jc w:val="center"/>
        <w:rPr>
          <w:color w:val="2F5496" w:themeColor="accent1" w:themeShade="BF"/>
          <w:lang w:val="nl-N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A96065">
        <w:rPr>
          <w:b/>
          <w:color w:val="2F5496" w:themeColor="accent1" w:themeShade="BF"/>
          <w:lang w:val="nl-N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TACKLE </w:t>
      </w:r>
      <w:r w:rsidRPr="00A96065">
        <w:rPr>
          <w:color w:val="2F5496" w:themeColor="accent1" w:themeShade="BF"/>
          <w:lang w:val="nl-N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dan vooral de adviseurs van VLIEG Verzekeringen!</w:t>
      </w:r>
    </w:p>
    <w:p w14:paraId="1C339C0C" w14:textId="77777777" w:rsidR="00AD70AE" w:rsidRPr="00A96065" w:rsidRDefault="00AD70AE" w:rsidP="00AD70AE">
      <w:pPr>
        <w:jc w:val="center"/>
        <w:rPr>
          <w:color w:val="2F5496" w:themeColor="accent1" w:themeShade="BF"/>
          <w:lang w:val="nl-N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A96065">
        <w:rPr>
          <w:color w:val="2F5496" w:themeColor="accent1" w:themeShade="BF"/>
          <w:lang w:val="nl-N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Deze gaan dan ook graag in </w:t>
      </w:r>
      <w:r w:rsidRPr="00A96065">
        <w:rPr>
          <w:b/>
          <w:color w:val="2F5496" w:themeColor="accent1" w:themeShade="BF"/>
          <w:lang w:val="nl-N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SCRUM</w:t>
      </w:r>
      <w:r w:rsidRPr="00A96065">
        <w:rPr>
          <w:color w:val="2F5496" w:themeColor="accent1" w:themeShade="BF"/>
          <w:lang w:val="nl-N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omtrent de verzekeringen en zorgen voor een zorgeloze afwikkeling.  Zo kan jouw focus weer volledig op het veld en de “3</w:t>
      </w:r>
      <w:r w:rsidRPr="00A96065">
        <w:rPr>
          <w:color w:val="2F5496" w:themeColor="accent1" w:themeShade="BF"/>
          <w:vertAlign w:val="superscript"/>
          <w:lang w:val="nl-N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w:t>
      </w:r>
      <w:r w:rsidRPr="00A96065">
        <w:rPr>
          <w:color w:val="2F5496" w:themeColor="accent1" w:themeShade="BF"/>
          <w:lang w:val="nl-N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helft” liggen…tot snel!</w:t>
      </w:r>
    </w:p>
    <w:p w14:paraId="02F63A00" w14:textId="77777777" w:rsidR="00AD70AE" w:rsidRPr="00A96065" w:rsidRDefault="00AD70AE" w:rsidP="00AD70AE">
      <w:pPr>
        <w:rPr>
          <w:color w:val="2F5496" w:themeColor="accent1" w:themeShade="BF"/>
          <w:lang w:val="nl-N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4678C1">
        <w:rPr>
          <w:noProof/>
          <w:color w:val="2F5496" w:themeColor="accent1" w:themeShade="BF"/>
          <w:lang w:val="nl-NL" w:eastAsia="nl-N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drawing>
          <wp:anchor distT="0" distB="0" distL="114300" distR="114300" simplePos="0" relativeHeight="251667456" behindDoc="0" locked="0" layoutInCell="1" allowOverlap="1" wp14:anchorId="71BB6A0E" wp14:editId="3DE0881B">
            <wp:simplePos x="0" y="0"/>
            <wp:positionH relativeFrom="margin">
              <wp:posOffset>1100455</wp:posOffset>
            </wp:positionH>
            <wp:positionV relativeFrom="margin">
              <wp:posOffset>3910330</wp:posOffset>
            </wp:positionV>
            <wp:extent cx="3314700" cy="1181100"/>
            <wp:effectExtent l="0" t="0" r="0" b="0"/>
            <wp:wrapSquare wrapText="bothSides"/>
            <wp:docPr id="41"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314700" cy="1181100"/>
                    </a:xfrm>
                    <a:prstGeom prst="rect">
                      <a:avLst/>
                    </a:prstGeom>
                    <a:noFill/>
                    <a:ln>
                      <a:noFill/>
                    </a:ln>
                  </pic:spPr>
                </pic:pic>
              </a:graphicData>
            </a:graphic>
            <wp14:sizeRelV relativeFrom="margin">
              <wp14:pctHeight>0</wp14:pctHeight>
            </wp14:sizeRelV>
          </wp:anchor>
        </w:drawing>
      </w:r>
    </w:p>
    <w:p w14:paraId="3B1BC9F9" w14:textId="77777777" w:rsidR="00AD70AE" w:rsidRPr="00A96065" w:rsidRDefault="00AD70AE" w:rsidP="00AD70AE">
      <w:pPr>
        <w:rPr>
          <w:color w:val="2F5496" w:themeColor="accent1" w:themeShade="BF"/>
          <w:lang w:val="nl-N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3420233C" w14:textId="77777777" w:rsidR="00AD70AE" w:rsidRPr="00A96065" w:rsidRDefault="00AD70AE" w:rsidP="00AD70AE">
      <w:pPr>
        <w:rPr>
          <w:color w:val="2F5496" w:themeColor="accent1" w:themeShade="BF"/>
          <w:lang w:val="nl-N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4FF4941B" w14:textId="77777777" w:rsidR="00AD70AE" w:rsidRPr="00A96065" w:rsidRDefault="00AD70AE" w:rsidP="00AD70AE">
      <w:pPr>
        <w:rPr>
          <w:color w:val="2F5496" w:themeColor="accent1" w:themeShade="BF"/>
          <w:lang w:val="nl-N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74E2AB71" w14:textId="77777777" w:rsidR="00AD70AE" w:rsidRPr="00A96065" w:rsidRDefault="00AD70AE" w:rsidP="00AD70AE">
      <w:pPr>
        <w:rPr>
          <w:color w:val="2F5496" w:themeColor="accent1" w:themeShade="BF"/>
          <w:lang w:val="nl-N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noProof/>
          <w:lang w:val="nl-NL" w:eastAsia="nl-NL"/>
        </w:rPr>
        <mc:AlternateContent>
          <mc:Choice Requires="wps">
            <w:drawing>
              <wp:anchor distT="45720" distB="45720" distL="114300" distR="114300" simplePos="0" relativeHeight="251671552" behindDoc="0" locked="0" layoutInCell="1" allowOverlap="1" wp14:anchorId="69D258BC" wp14:editId="45A317D6">
                <wp:simplePos x="0" y="0"/>
                <wp:positionH relativeFrom="margin">
                  <wp:align>right</wp:align>
                </wp:positionH>
                <wp:positionV relativeFrom="paragraph">
                  <wp:posOffset>291465</wp:posOffset>
                </wp:positionV>
                <wp:extent cx="5743575" cy="2181225"/>
                <wp:effectExtent l="0" t="0" r="28575" b="28575"/>
                <wp:wrapSquare wrapText="bothSides"/>
                <wp:docPr id="21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3575" cy="2181225"/>
                        </a:xfrm>
                        <a:prstGeom prst="rect">
                          <a:avLst/>
                        </a:prstGeom>
                        <a:solidFill>
                          <a:srgbClr val="FFFFFF"/>
                        </a:solidFill>
                        <a:ln w="9525">
                          <a:solidFill>
                            <a:srgbClr val="000000"/>
                          </a:solidFill>
                          <a:miter lim="800000"/>
                          <a:headEnd/>
                          <a:tailEnd/>
                        </a:ln>
                      </wps:spPr>
                      <wps:txbx>
                        <w:txbxContent>
                          <w:p w14:paraId="195DA11D" w14:textId="77777777" w:rsidR="001C6F57" w:rsidRPr="00A96065" w:rsidRDefault="001C6F57" w:rsidP="00AD70AE">
                            <w:pPr>
                              <w:rPr>
                                <w:b/>
                                <w:color w:val="2F5496" w:themeColor="accent1" w:themeShade="BF"/>
                                <w:lang w:val="nl-N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4678C1">
                              <w:rPr>
                                <w:b/>
                                <w:noProof/>
                                <w:color w:val="2F5496" w:themeColor="accent1" w:themeShade="BF"/>
                                <w:lang w:val="nl-NL" w:eastAsia="nl-N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drawing>
                                <wp:inline distT="0" distB="0" distL="0" distR="0" wp14:anchorId="29F29001" wp14:editId="598B4689">
                                  <wp:extent cx="342900" cy="323850"/>
                                  <wp:effectExtent l="0" t="0" r="0" b="0"/>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42900" cy="323850"/>
                                          </a:xfrm>
                                          <a:prstGeom prst="rect">
                                            <a:avLst/>
                                          </a:prstGeom>
                                          <a:noFill/>
                                          <a:ln>
                                            <a:noFill/>
                                          </a:ln>
                                        </pic:spPr>
                                      </pic:pic>
                                    </a:graphicData>
                                  </a:graphic>
                                </wp:inline>
                              </w:drawing>
                            </w:r>
                            <w:r w:rsidRPr="00A96065">
                              <w:rPr>
                                <w:b/>
                                <w:color w:val="2F5496" w:themeColor="accent1" w:themeShade="BF"/>
                                <w:lang w:val="nl-N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Opstal / Inboedel</w:t>
                            </w:r>
                            <w:r w:rsidRPr="00A96065">
                              <w:rPr>
                                <w:b/>
                                <w:color w:val="2F5496" w:themeColor="accent1" w:themeShade="BF"/>
                                <w:lang w:val="nl-N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b/>
                            </w:r>
                            <w:r w:rsidRPr="004678C1">
                              <w:rPr>
                                <w:b/>
                                <w:noProof/>
                                <w:color w:val="2F5496" w:themeColor="accent1" w:themeShade="BF"/>
                                <w:lang w:val="nl-NL" w:eastAsia="nl-N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drawing>
                                <wp:inline distT="0" distB="0" distL="0" distR="0" wp14:anchorId="4F1DDD3F" wp14:editId="47BD8DCE">
                                  <wp:extent cx="333375" cy="200025"/>
                                  <wp:effectExtent l="0" t="0" r="9525" b="9525"/>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3375" cy="200025"/>
                                          </a:xfrm>
                                          <a:prstGeom prst="rect">
                                            <a:avLst/>
                                          </a:prstGeom>
                                          <a:noFill/>
                                          <a:ln>
                                            <a:noFill/>
                                          </a:ln>
                                        </pic:spPr>
                                      </pic:pic>
                                    </a:graphicData>
                                  </a:graphic>
                                </wp:inline>
                              </w:drawing>
                            </w:r>
                            <w:r w:rsidRPr="00A96065">
                              <w:rPr>
                                <w:b/>
                                <w:color w:val="2F5496" w:themeColor="accent1" w:themeShade="BF"/>
                                <w:lang w:val="nl-N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Auto/ Oldtimer / Motor</w:t>
                            </w:r>
                            <w:r w:rsidRPr="00A96065">
                              <w:rPr>
                                <w:b/>
                                <w:color w:val="2F5496" w:themeColor="accent1" w:themeShade="BF"/>
                                <w:lang w:val="nl-N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b/>
                            </w:r>
                            <w:r w:rsidRPr="00A96065">
                              <w:rPr>
                                <w:b/>
                                <w:color w:val="2F5496" w:themeColor="accent1" w:themeShade="BF"/>
                                <w:lang w:val="nl-N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b/>
                            </w:r>
                            <w:r w:rsidRPr="004678C1">
                              <w:rPr>
                                <w:b/>
                                <w:noProof/>
                                <w:color w:val="2F5496" w:themeColor="accent1" w:themeShade="BF"/>
                                <w:lang w:val="nl-NL" w:eastAsia="nl-N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drawing>
                                <wp:inline distT="0" distB="0" distL="0" distR="0" wp14:anchorId="4DF60275" wp14:editId="71C92E8C">
                                  <wp:extent cx="323850" cy="304800"/>
                                  <wp:effectExtent l="0" t="0" r="0" b="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23850" cy="304800"/>
                                          </a:xfrm>
                                          <a:prstGeom prst="rect">
                                            <a:avLst/>
                                          </a:prstGeom>
                                          <a:noFill/>
                                          <a:ln>
                                            <a:noFill/>
                                          </a:ln>
                                        </pic:spPr>
                                      </pic:pic>
                                    </a:graphicData>
                                  </a:graphic>
                                </wp:inline>
                              </w:drawing>
                            </w:r>
                            <w:r w:rsidRPr="00A96065">
                              <w:rPr>
                                <w:b/>
                                <w:color w:val="2F5496" w:themeColor="accent1" w:themeShade="BF"/>
                                <w:lang w:val="nl-N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Fiets</w:t>
                            </w:r>
                          </w:p>
                          <w:p w14:paraId="37FA8ACF" w14:textId="77777777" w:rsidR="001C6F57" w:rsidRPr="00A96065" w:rsidRDefault="001C6F57" w:rsidP="00AD70AE">
                            <w:pPr>
                              <w:rPr>
                                <w:b/>
                                <w:color w:val="2F5496" w:themeColor="accent1" w:themeShade="BF"/>
                                <w:lang w:val="nl-N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4678C1">
                              <w:rPr>
                                <w:b/>
                                <w:noProof/>
                                <w:color w:val="2F5496" w:themeColor="accent1" w:themeShade="BF"/>
                                <w:lang w:val="nl-NL" w:eastAsia="nl-N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drawing>
                                <wp:inline distT="0" distB="0" distL="0" distR="0" wp14:anchorId="4E0BAE37" wp14:editId="3127497A">
                                  <wp:extent cx="342900" cy="409575"/>
                                  <wp:effectExtent l="0" t="0" r="0" b="9525"/>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42900" cy="409575"/>
                                          </a:xfrm>
                                          <a:prstGeom prst="rect">
                                            <a:avLst/>
                                          </a:prstGeom>
                                          <a:noFill/>
                                          <a:ln>
                                            <a:noFill/>
                                          </a:ln>
                                        </pic:spPr>
                                      </pic:pic>
                                    </a:graphicData>
                                  </a:graphic>
                                </wp:inline>
                              </w:drawing>
                            </w:r>
                            <w:r w:rsidRPr="00A96065">
                              <w:rPr>
                                <w:b/>
                                <w:color w:val="2F5496" w:themeColor="accent1" w:themeShade="BF"/>
                                <w:lang w:val="nl-N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Ongevallen / Aansprakelijkheid / Zorg</w:t>
                            </w:r>
                            <w:r w:rsidRPr="00A96065">
                              <w:rPr>
                                <w:b/>
                                <w:color w:val="2F5496" w:themeColor="accent1" w:themeShade="BF"/>
                                <w:lang w:val="nl-N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b/>
                            </w:r>
                            <w:r w:rsidRPr="00A96065">
                              <w:rPr>
                                <w:b/>
                                <w:color w:val="2F5496" w:themeColor="accent1" w:themeShade="BF"/>
                                <w:lang w:val="nl-N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b/>
                            </w:r>
                            <w:r w:rsidRPr="00A96065">
                              <w:rPr>
                                <w:b/>
                                <w:color w:val="2F5496" w:themeColor="accent1" w:themeShade="BF"/>
                                <w:lang w:val="nl-N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b/>
                            </w:r>
                            <w:r w:rsidRPr="00A96065">
                              <w:rPr>
                                <w:b/>
                                <w:color w:val="2F5496" w:themeColor="accent1" w:themeShade="BF"/>
                                <w:lang w:val="nl-N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b/>
                            </w:r>
                            <w:r w:rsidRPr="004678C1">
                              <w:rPr>
                                <w:b/>
                                <w:noProof/>
                                <w:color w:val="2F5496" w:themeColor="accent1" w:themeShade="BF"/>
                                <w:lang w:val="nl-NL" w:eastAsia="nl-N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drawing>
                                <wp:inline distT="0" distB="0" distL="0" distR="0" wp14:anchorId="4B3A8A76" wp14:editId="1FDEB31A">
                                  <wp:extent cx="438150" cy="381000"/>
                                  <wp:effectExtent l="0" t="0" r="0" b="0"/>
                                  <wp:docPr id="44"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38150" cy="381000"/>
                                          </a:xfrm>
                                          <a:prstGeom prst="rect">
                                            <a:avLst/>
                                          </a:prstGeom>
                                          <a:noFill/>
                                          <a:ln>
                                            <a:noFill/>
                                          </a:ln>
                                        </pic:spPr>
                                      </pic:pic>
                                    </a:graphicData>
                                  </a:graphic>
                                </wp:inline>
                              </w:drawing>
                            </w:r>
                            <w:r w:rsidRPr="00A96065">
                              <w:rPr>
                                <w:b/>
                                <w:color w:val="2F5496" w:themeColor="accent1" w:themeShade="BF"/>
                                <w:lang w:val="nl-N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Rechtsbijstand</w:t>
                            </w:r>
                          </w:p>
                          <w:p w14:paraId="21AC06A9" w14:textId="77777777" w:rsidR="001C6F57" w:rsidRPr="00A96065" w:rsidRDefault="001C6F57" w:rsidP="00AD70AE">
                            <w:pPr>
                              <w:rPr>
                                <w:b/>
                                <w:color w:val="2F5496" w:themeColor="accent1" w:themeShade="BF"/>
                                <w:lang w:val="nl-N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4678C1">
                              <w:rPr>
                                <w:b/>
                                <w:noProof/>
                                <w:color w:val="2F5496" w:themeColor="accent1" w:themeShade="BF"/>
                                <w:lang w:val="nl-NL" w:eastAsia="nl-N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drawing>
                                <wp:inline distT="0" distB="0" distL="0" distR="0" wp14:anchorId="3D89A4F1" wp14:editId="648989BD">
                                  <wp:extent cx="447675" cy="371475"/>
                                  <wp:effectExtent l="0" t="0" r="9525" b="9525"/>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47675" cy="371475"/>
                                          </a:xfrm>
                                          <a:prstGeom prst="rect">
                                            <a:avLst/>
                                          </a:prstGeom>
                                          <a:noFill/>
                                          <a:ln>
                                            <a:noFill/>
                                          </a:ln>
                                        </pic:spPr>
                                      </pic:pic>
                                    </a:graphicData>
                                  </a:graphic>
                                </wp:inline>
                              </w:drawing>
                            </w:r>
                            <w:r w:rsidRPr="00A96065">
                              <w:rPr>
                                <w:b/>
                                <w:color w:val="2F5496" w:themeColor="accent1" w:themeShade="BF"/>
                                <w:lang w:val="nl-N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Doorlopend of Kortlopende Reis / Caravan / Pleziervaartuigen</w:t>
                            </w:r>
                          </w:p>
                          <w:p w14:paraId="5F88449B" w14:textId="77777777" w:rsidR="001C6F57" w:rsidRDefault="001C6F57" w:rsidP="00AD70AE">
                            <w:pPr>
                              <w:rPr>
                                <w:b/>
                                <w:color w:val="2F5496" w:themeColor="accent1" w:themeShade="BF"/>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4678C1">
                              <w:rPr>
                                <w:b/>
                                <w:noProof/>
                                <w:color w:val="2F5496" w:themeColor="accent1" w:themeShade="BF"/>
                                <w:lang w:val="nl-NL" w:eastAsia="nl-N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drawing>
                                <wp:inline distT="0" distB="0" distL="0" distR="0" wp14:anchorId="0B760FD9" wp14:editId="4B4AB8CB">
                                  <wp:extent cx="409575" cy="361950"/>
                                  <wp:effectExtent l="0" t="0" r="9525" b="0"/>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09575" cy="361950"/>
                                          </a:xfrm>
                                          <a:prstGeom prst="rect">
                                            <a:avLst/>
                                          </a:prstGeom>
                                          <a:noFill/>
                                          <a:ln>
                                            <a:noFill/>
                                          </a:ln>
                                        </pic:spPr>
                                      </pic:pic>
                                    </a:graphicData>
                                  </a:graphic>
                                </wp:inline>
                              </w:drawing>
                            </w:r>
                            <w:r w:rsidRPr="004678C1">
                              <w:rPr>
                                <w:b/>
                                <w:color w:val="2F5496" w:themeColor="accent1" w:themeShade="BF"/>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Golf / Sport en recreatiegoederen</w:t>
                            </w:r>
                          </w:p>
                          <w:p w14:paraId="09BCC587" w14:textId="77777777" w:rsidR="001C6F57" w:rsidRDefault="001C6F57" w:rsidP="00AD70A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9D258BC" id="_x0000_t202" coordsize="21600,21600" o:spt="202" path="m,l,21600r21600,l21600,xe">
                <v:stroke joinstyle="miter"/>
                <v:path gradientshapeok="t" o:connecttype="rect"/>
              </v:shapetype>
              <v:shape id="Tekstvak 2" o:spid="_x0000_s1026" type="#_x0000_t202" style="position:absolute;margin-left:401.05pt;margin-top:22.95pt;width:452.25pt;height:171.75pt;z-index:25167155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">
                <v:textbox>
                  <w:txbxContent>
                    <w:p w14:paraId="195DA11D" w14:textId="77777777" w:rsidR="001C6F57" w:rsidRPr="00A96065" w:rsidRDefault="001C6F57" w:rsidP="00AD70AE">
                      <w:pPr>
                        <w:rPr>
                          <w:b/>
                          <w:color w:val="2F5496" w:themeColor="accent1" w:themeShade="BF"/>
                          <w:lang w:val="nl-N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4678C1">
                        <w:rPr>
                          <w:b/>
                          <w:noProof/>
                          <w:color w:val="2F5496" w:themeColor="accent1" w:themeShade="BF"/>
                          <w:lang w:val="nl-NL" w:eastAsia="nl-N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drawing>
                          <wp:inline distT="0" distB="0" distL="0" distR="0" wp14:anchorId="29F29001" wp14:editId="598B4689">
                            <wp:extent cx="342900" cy="323850"/>
                            <wp:effectExtent l="0" t="0" r="0" b="0"/>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42900" cy="323850"/>
                                    </a:xfrm>
                                    <a:prstGeom prst="rect">
                                      <a:avLst/>
                                    </a:prstGeom>
                                    <a:noFill/>
                                    <a:ln>
                                      <a:noFill/>
                                    </a:ln>
                                  </pic:spPr>
                                </pic:pic>
                              </a:graphicData>
                            </a:graphic>
                          </wp:inline>
                        </w:drawing>
                      </w:r>
                      <w:r w:rsidRPr="00A96065">
                        <w:rPr>
                          <w:b/>
                          <w:color w:val="2F5496" w:themeColor="accent1" w:themeShade="BF"/>
                          <w:lang w:val="nl-N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Opstal / Inboedel</w:t>
                      </w:r>
                      <w:r w:rsidRPr="00A96065">
                        <w:rPr>
                          <w:b/>
                          <w:color w:val="2F5496" w:themeColor="accent1" w:themeShade="BF"/>
                          <w:lang w:val="nl-N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b/>
                      </w:r>
                      <w:r w:rsidRPr="004678C1">
                        <w:rPr>
                          <w:b/>
                          <w:noProof/>
                          <w:color w:val="2F5496" w:themeColor="accent1" w:themeShade="BF"/>
                          <w:lang w:val="nl-NL" w:eastAsia="nl-N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drawing>
                          <wp:inline distT="0" distB="0" distL="0" distR="0" wp14:anchorId="4F1DDD3F" wp14:editId="47BD8DCE">
                            <wp:extent cx="333375" cy="200025"/>
                            <wp:effectExtent l="0" t="0" r="9525" b="9525"/>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3375" cy="200025"/>
                                    </a:xfrm>
                                    <a:prstGeom prst="rect">
                                      <a:avLst/>
                                    </a:prstGeom>
                                    <a:noFill/>
                                    <a:ln>
                                      <a:noFill/>
                                    </a:ln>
                                  </pic:spPr>
                                </pic:pic>
                              </a:graphicData>
                            </a:graphic>
                          </wp:inline>
                        </w:drawing>
                      </w:r>
                      <w:r w:rsidRPr="00A96065">
                        <w:rPr>
                          <w:b/>
                          <w:color w:val="2F5496" w:themeColor="accent1" w:themeShade="BF"/>
                          <w:lang w:val="nl-N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Auto/ Oldtimer / Motor</w:t>
                      </w:r>
                      <w:r w:rsidRPr="00A96065">
                        <w:rPr>
                          <w:b/>
                          <w:color w:val="2F5496" w:themeColor="accent1" w:themeShade="BF"/>
                          <w:lang w:val="nl-N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b/>
                      </w:r>
                      <w:r w:rsidRPr="00A96065">
                        <w:rPr>
                          <w:b/>
                          <w:color w:val="2F5496" w:themeColor="accent1" w:themeShade="BF"/>
                          <w:lang w:val="nl-N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b/>
                      </w:r>
                      <w:r w:rsidRPr="004678C1">
                        <w:rPr>
                          <w:b/>
                          <w:noProof/>
                          <w:color w:val="2F5496" w:themeColor="accent1" w:themeShade="BF"/>
                          <w:lang w:val="nl-NL" w:eastAsia="nl-N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drawing>
                          <wp:inline distT="0" distB="0" distL="0" distR="0" wp14:anchorId="4DF60275" wp14:editId="71C92E8C">
                            <wp:extent cx="323850" cy="304800"/>
                            <wp:effectExtent l="0" t="0" r="0" b="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23850" cy="304800"/>
                                    </a:xfrm>
                                    <a:prstGeom prst="rect">
                                      <a:avLst/>
                                    </a:prstGeom>
                                    <a:noFill/>
                                    <a:ln>
                                      <a:noFill/>
                                    </a:ln>
                                  </pic:spPr>
                                </pic:pic>
                              </a:graphicData>
                            </a:graphic>
                          </wp:inline>
                        </w:drawing>
                      </w:r>
                      <w:r w:rsidRPr="00A96065">
                        <w:rPr>
                          <w:b/>
                          <w:color w:val="2F5496" w:themeColor="accent1" w:themeShade="BF"/>
                          <w:lang w:val="nl-N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Fiets</w:t>
                      </w:r>
                    </w:p>
                    <w:p w14:paraId="37FA8ACF" w14:textId="77777777" w:rsidR="001C6F57" w:rsidRPr="00A96065" w:rsidRDefault="001C6F57" w:rsidP="00AD70AE">
                      <w:pPr>
                        <w:rPr>
                          <w:b/>
                          <w:color w:val="2F5496" w:themeColor="accent1" w:themeShade="BF"/>
                          <w:lang w:val="nl-N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4678C1">
                        <w:rPr>
                          <w:b/>
                          <w:noProof/>
                          <w:color w:val="2F5496" w:themeColor="accent1" w:themeShade="BF"/>
                          <w:lang w:val="nl-NL" w:eastAsia="nl-N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drawing>
                          <wp:inline distT="0" distB="0" distL="0" distR="0" wp14:anchorId="4E0BAE37" wp14:editId="3127497A">
                            <wp:extent cx="342900" cy="409575"/>
                            <wp:effectExtent l="0" t="0" r="0" b="9525"/>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42900" cy="409575"/>
                                    </a:xfrm>
                                    <a:prstGeom prst="rect">
                                      <a:avLst/>
                                    </a:prstGeom>
                                    <a:noFill/>
                                    <a:ln>
                                      <a:noFill/>
                                    </a:ln>
                                  </pic:spPr>
                                </pic:pic>
                              </a:graphicData>
                            </a:graphic>
                          </wp:inline>
                        </w:drawing>
                      </w:r>
                      <w:r w:rsidRPr="00A96065">
                        <w:rPr>
                          <w:b/>
                          <w:color w:val="2F5496" w:themeColor="accent1" w:themeShade="BF"/>
                          <w:lang w:val="nl-N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Ongevallen / Aansprakelijkheid / Zorg</w:t>
                      </w:r>
                      <w:r w:rsidRPr="00A96065">
                        <w:rPr>
                          <w:b/>
                          <w:color w:val="2F5496" w:themeColor="accent1" w:themeShade="BF"/>
                          <w:lang w:val="nl-N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b/>
                      </w:r>
                      <w:r w:rsidRPr="00A96065">
                        <w:rPr>
                          <w:b/>
                          <w:color w:val="2F5496" w:themeColor="accent1" w:themeShade="BF"/>
                          <w:lang w:val="nl-N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b/>
                      </w:r>
                      <w:r w:rsidRPr="00A96065">
                        <w:rPr>
                          <w:b/>
                          <w:color w:val="2F5496" w:themeColor="accent1" w:themeShade="BF"/>
                          <w:lang w:val="nl-N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b/>
                      </w:r>
                      <w:r w:rsidRPr="00A96065">
                        <w:rPr>
                          <w:b/>
                          <w:color w:val="2F5496" w:themeColor="accent1" w:themeShade="BF"/>
                          <w:lang w:val="nl-N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b/>
                      </w:r>
                      <w:r w:rsidRPr="004678C1">
                        <w:rPr>
                          <w:b/>
                          <w:noProof/>
                          <w:color w:val="2F5496" w:themeColor="accent1" w:themeShade="BF"/>
                          <w:lang w:val="nl-NL" w:eastAsia="nl-N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drawing>
                          <wp:inline distT="0" distB="0" distL="0" distR="0" wp14:anchorId="4B3A8A76" wp14:editId="1FDEB31A">
                            <wp:extent cx="438150" cy="381000"/>
                            <wp:effectExtent l="0" t="0" r="0" b="0"/>
                            <wp:docPr id="44"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38150" cy="381000"/>
                                    </a:xfrm>
                                    <a:prstGeom prst="rect">
                                      <a:avLst/>
                                    </a:prstGeom>
                                    <a:noFill/>
                                    <a:ln>
                                      <a:noFill/>
                                    </a:ln>
                                  </pic:spPr>
                                </pic:pic>
                              </a:graphicData>
                            </a:graphic>
                          </wp:inline>
                        </w:drawing>
                      </w:r>
                      <w:r w:rsidRPr="00A96065">
                        <w:rPr>
                          <w:b/>
                          <w:color w:val="2F5496" w:themeColor="accent1" w:themeShade="BF"/>
                          <w:lang w:val="nl-N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Rechtsbijstand</w:t>
                      </w:r>
                    </w:p>
                    <w:p w14:paraId="21AC06A9" w14:textId="77777777" w:rsidR="001C6F57" w:rsidRPr="00A96065" w:rsidRDefault="001C6F57" w:rsidP="00AD70AE">
                      <w:pPr>
                        <w:rPr>
                          <w:b/>
                          <w:color w:val="2F5496" w:themeColor="accent1" w:themeShade="BF"/>
                          <w:lang w:val="nl-N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4678C1">
                        <w:rPr>
                          <w:b/>
                          <w:noProof/>
                          <w:color w:val="2F5496" w:themeColor="accent1" w:themeShade="BF"/>
                          <w:lang w:val="nl-NL" w:eastAsia="nl-N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drawing>
                          <wp:inline distT="0" distB="0" distL="0" distR="0" wp14:anchorId="3D89A4F1" wp14:editId="648989BD">
                            <wp:extent cx="447675" cy="371475"/>
                            <wp:effectExtent l="0" t="0" r="9525" b="9525"/>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47675" cy="371475"/>
                                    </a:xfrm>
                                    <a:prstGeom prst="rect">
                                      <a:avLst/>
                                    </a:prstGeom>
                                    <a:noFill/>
                                    <a:ln>
                                      <a:noFill/>
                                    </a:ln>
                                  </pic:spPr>
                                </pic:pic>
                              </a:graphicData>
                            </a:graphic>
                          </wp:inline>
                        </w:drawing>
                      </w:r>
                      <w:r w:rsidRPr="00A96065">
                        <w:rPr>
                          <w:b/>
                          <w:color w:val="2F5496" w:themeColor="accent1" w:themeShade="BF"/>
                          <w:lang w:val="nl-N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Doorlopend of Kortlopende Reis / Caravan / Pleziervaartuigen</w:t>
                      </w:r>
                    </w:p>
                    <w:p w14:paraId="5F88449B" w14:textId="77777777" w:rsidR="001C6F57" w:rsidRDefault="001C6F57" w:rsidP="00AD70AE">
                      <w:pPr>
                        <w:rPr>
                          <w:b/>
                          <w:color w:val="2F5496" w:themeColor="accent1" w:themeShade="BF"/>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4678C1">
                        <w:rPr>
                          <w:b/>
                          <w:noProof/>
                          <w:color w:val="2F5496" w:themeColor="accent1" w:themeShade="BF"/>
                          <w:lang w:val="nl-NL" w:eastAsia="nl-N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drawing>
                          <wp:inline distT="0" distB="0" distL="0" distR="0" wp14:anchorId="0B760FD9" wp14:editId="4B4AB8CB">
                            <wp:extent cx="409575" cy="361950"/>
                            <wp:effectExtent l="0" t="0" r="9525" b="0"/>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09575" cy="361950"/>
                                    </a:xfrm>
                                    <a:prstGeom prst="rect">
                                      <a:avLst/>
                                    </a:prstGeom>
                                    <a:noFill/>
                                    <a:ln>
                                      <a:noFill/>
                                    </a:ln>
                                  </pic:spPr>
                                </pic:pic>
                              </a:graphicData>
                            </a:graphic>
                          </wp:inline>
                        </w:drawing>
                      </w:r>
                      <w:r w:rsidRPr="004678C1">
                        <w:rPr>
                          <w:b/>
                          <w:color w:val="2F5496" w:themeColor="accent1" w:themeShade="BF"/>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Golf / Sport en recreatiegoederen</w:t>
                      </w:r>
                    </w:p>
                    <w:p w14:paraId="09BCC587" w14:textId="77777777" w:rsidR="001C6F57" w:rsidRDefault="001C6F57" w:rsidP="00AD70AE"/>
                  </w:txbxContent>
                </v:textbox>
                <w10:wrap type="square" anchorx="margin"/>
              </v:shape>
            </w:pict>
          </mc:Fallback>
        </mc:AlternateContent>
      </w:r>
    </w:p>
    <w:p w14:paraId="36D813E0" w14:textId="77777777" w:rsidR="00AD70AE" w:rsidRPr="00CB3B01" w:rsidRDefault="00AD70AE" w:rsidP="00AD70AE">
      <w:pPr>
        <w:pStyle w:val="Geenafstand"/>
        <w:rPr>
          <w:b/>
          <w:color w:val="2F5496" w:themeColor="accent1" w:themeShade="BF"/>
          <w:sz w:val="28"/>
          <w:szCs w:val="28"/>
        </w:rPr>
      </w:pPr>
      <w:r w:rsidRPr="00CB3B01">
        <w:rPr>
          <w:b/>
          <w:color w:val="2F5496" w:themeColor="accent1" w:themeShade="BF"/>
          <w:sz w:val="28"/>
          <w:szCs w:val="28"/>
        </w:rPr>
        <w:t xml:space="preserve">VLIEG Verzekeringen:                                                                     </w:t>
      </w:r>
    </w:p>
    <w:p w14:paraId="1A7F3BBD" w14:textId="77777777" w:rsidR="00AD70AE" w:rsidRPr="00CB3B01" w:rsidRDefault="00AD70AE" w:rsidP="00AD70AE">
      <w:pPr>
        <w:pStyle w:val="Geenafstand"/>
        <w:rPr>
          <w:b/>
          <w:color w:val="2F5496" w:themeColor="accent1" w:themeShade="BF"/>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B3B01">
        <w:rPr>
          <w:b/>
          <w:noProof/>
          <w:color w:val="2F5496" w:themeColor="accent1" w:themeShade="BF"/>
          <w:sz w:val="28"/>
          <w:szCs w:val="28"/>
          <w:lang w:eastAsia="nl-NL"/>
        </w:rPr>
        <w:drawing>
          <wp:anchor distT="0" distB="0" distL="114300" distR="114300" simplePos="0" relativeHeight="251668480" behindDoc="0" locked="0" layoutInCell="1" allowOverlap="1" wp14:anchorId="1CD64A08" wp14:editId="63E2CDDA">
            <wp:simplePos x="0" y="0"/>
            <wp:positionH relativeFrom="margin">
              <wp:align>right</wp:align>
            </wp:positionH>
            <wp:positionV relativeFrom="paragraph">
              <wp:posOffset>9525</wp:posOffset>
            </wp:positionV>
            <wp:extent cx="942975" cy="974090"/>
            <wp:effectExtent l="0" t="0" r="9525" b="0"/>
            <wp:wrapNone/>
            <wp:docPr id="42"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942975" cy="974090"/>
                    </a:xfrm>
                    <a:prstGeom prst="rect">
                      <a:avLst/>
                    </a:prstGeom>
                  </pic:spPr>
                </pic:pic>
              </a:graphicData>
            </a:graphic>
          </wp:anchor>
        </w:drawing>
      </w:r>
      <w:r w:rsidRPr="00CB3B01">
        <w:rPr>
          <w:b/>
          <w:color w:val="2F5496" w:themeColor="accent1" w:themeShade="BF"/>
          <w:sz w:val="28"/>
          <w:szCs w:val="28"/>
        </w:rPr>
        <w:t>Robijnstraat 7, 1812 RB Alkmaar</w:t>
      </w:r>
    </w:p>
    <w:p w14:paraId="1E238074" w14:textId="77777777" w:rsidR="00AD70AE" w:rsidRPr="00CB3B01" w:rsidRDefault="00AD70AE" w:rsidP="00AD70AE">
      <w:pPr>
        <w:pStyle w:val="Geenafstand"/>
        <w:rPr>
          <w:b/>
          <w:color w:val="2F5496" w:themeColor="accent1" w:themeShade="BF"/>
          <w:sz w:val="28"/>
          <w:szCs w:val="28"/>
        </w:rPr>
      </w:pPr>
      <w:r w:rsidRPr="00CB3B01">
        <w:rPr>
          <w:b/>
          <w:color w:val="2F5496" w:themeColor="accent1" w:themeShade="BF"/>
          <w:sz w:val="28"/>
          <w:szCs w:val="28"/>
        </w:rPr>
        <w:t>072 – 541 42 44</w:t>
      </w:r>
    </w:p>
    <w:p w14:paraId="53039DDC" w14:textId="77777777" w:rsidR="00AD70AE" w:rsidRPr="00CB3B01" w:rsidRDefault="00AD70AE" w:rsidP="00AD70AE">
      <w:pPr>
        <w:pStyle w:val="Geenafstand"/>
        <w:rPr>
          <w:b/>
          <w:color w:val="2F5496" w:themeColor="accent1" w:themeShade="BF"/>
          <w:sz w:val="28"/>
          <w:szCs w:val="28"/>
        </w:rPr>
      </w:pPr>
      <w:r w:rsidRPr="00CB3B01">
        <w:rPr>
          <w:b/>
          <w:color w:val="2F5496" w:themeColor="accent1" w:themeShade="BF"/>
          <w:sz w:val="28"/>
          <w:szCs w:val="28"/>
        </w:rPr>
        <w:t>verzekeringen@vlieg.nl</w:t>
      </w:r>
    </w:p>
    <w:p w14:paraId="4CCBD1D8" w14:textId="77777777" w:rsidR="00AD70AE" w:rsidRPr="00043459" w:rsidRDefault="00AD70AE" w:rsidP="00AD70AE">
      <w:pPr>
        <w:pStyle w:val="Geenafstand"/>
        <w:rPr>
          <w:b/>
          <w:color w:val="2F5496" w:themeColor="accent1" w:themeShade="BF"/>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B3B01">
        <w:rPr>
          <w:b/>
          <w:color w:val="2F5496" w:themeColor="accent1" w:themeShade="BF"/>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www.vlieg.nl</w:t>
      </w:r>
    </w:p>
    <w:p w14:paraId="61C778C1" w14:textId="5C192EC2" w:rsidR="008B6F91" w:rsidRDefault="008B6F91" w:rsidP="008B6F91">
      <w:pPr>
        <w:pStyle w:val="Geenafstand"/>
        <w:rPr>
          <w:b/>
          <w:i/>
          <w:sz w:val="28"/>
          <w:szCs w:val="28"/>
          <w:u w:val="single"/>
        </w:rPr>
      </w:pPr>
      <w:r>
        <w:lastRenderedPageBreak/>
        <w:tab/>
      </w:r>
      <w:r>
        <w:tab/>
      </w:r>
      <w:r>
        <w:tab/>
      </w:r>
      <w:r w:rsidRPr="008B6F91">
        <w:rPr>
          <w:b/>
          <w:i/>
          <w:sz w:val="28"/>
          <w:szCs w:val="28"/>
          <w:u w:val="single"/>
        </w:rPr>
        <w:t>Nieuws uit de Evenementen Commissie:</w:t>
      </w:r>
    </w:p>
    <w:p w14:paraId="482A346F" w14:textId="77777777" w:rsidR="00A46097" w:rsidRPr="008B6F91" w:rsidRDefault="00A46097" w:rsidP="008B6F91">
      <w:pPr>
        <w:pStyle w:val="Geenafstand"/>
        <w:rPr>
          <w:b/>
          <w:i/>
          <w:sz w:val="28"/>
          <w:szCs w:val="28"/>
          <w:u w:val="single"/>
        </w:rPr>
      </w:pPr>
    </w:p>
    <w:p w14:paraId="07545896" w14:textId="77777777" w:rsidR="008B6F91" w:rsidRPr="00805780" w:rsidRDefault="008B6F91" w:rsidP="008B6F91">
      <w:pPr>
        <w:pStyle w:val="Geenafstand"/>
        <w:rPr>
          <w:u w:val="single"/>
        </w:rPr>
      </w:pPr>
      <w:r w:rsidRPr="00805780">
        <w:rPr>
          <w:u w:val="single"/>
        </w:rPr>
        <w:t>Sponsordag 10 oktober</w:t>
      </w:r>
    </w:p>
    <w:p w14:paraId="5F9E9855" w14:textId="1BFA2C62" w:rsidR="008B6F91" w:rsidRDefault="008B6F91" w:rsidP="008B6F91">
      <w:pPr>
        <w:pStyle w:val="Geenafstand"/>
      </w:pPr>
      <w:r>
        <w:t xml:space="preserve">We kunnen terugkijken op een zeer geslaagde sponsordag. Nagenoeg alle sponsoren waren aanwezig om onze teams toe te juichen en te genieten van alle lekkers uit de buitenkeuken. Als klap op de vuurpijl kon worden meegedeeld dat de guppen, turven, benjamins en mini’s vanaf november in het nieuw worden gestoken door de bijdragen bij een aantal nieuwe sponsoren! </w:t>
      </w:r>
    </w:p>
    <w:p w14:paraId="6246CF51" w14:textId="77777777" w:rsidR="008B6F91" w:rsidRDefault="008B6F91" w:rsidP="008B6F91">
      <w:pPr>
        <w:pStyle w:val="Geenafstand"/>
      </w:pPr>
    </w:p>
    <w:p w14:paraId="518C397B" w14:textId="77777777" w:rsidR="008B6F91" w:rsidRDefault="008B6F91" w:rsidP="008B6F91">
      <w:pPr>
        <w:pStyle w:val="Geenafstand"/>
      </w:pPr>
    </w:p>
    <w:p w14:paraId="0B860279" w14:textId="77777777" w:rsidR="008B6F91" w:rsidRDefault="008B6F91" w:rsidP="008B6F91">
      <w:pPr>
        <w:pStyle w:val="Geenafstand"/>
      </w:pPr>
      <w:r>
        <w:rPr>
          <w:noProof/>
          <w:lang w:eastAsia="nl-NL"/>
        </w:rPr>
        <w:drawing>
          <wp:anchor distT="0" distB="0" distL="114300" distR="114300" simplePos="0" relativeHeight="251673600" behindDoc="1" locked="0" layoutInCell="1" allowOverlap="1" wp14:anchorId="4ABA80E7" wp14:editId="6FEFE8EB">
            <wp:simplePos x="0" y="0"/>
            <wp:positionH relativeFrom="column">
              <wp:posOffset>-455295</wp:posOffset>
            </wp:positionH>
            <wp:positionV relativeFrom="paragraph">
              <wp:posOffset>156845</wp:posOffset>
            </wp:positionV>
            <wp:extent cx="3698875" cy="2773680"/>
            <wp:effectExtent l="5398" t="0" r="2222" b="2223"/>
            <wp:wrapThrough wrapText="bothSides">
              <wp:wrapPolygon edited="0">
                <wp:start x="32" y="21642"/>
                <wp:lineTo x="21502" y="21642"/>
                <wp:lineTo x="21502" y="131"/>
                <wp:lineTo x="32" y="131"/>
                <wp:lineTo x="32" y="21642"/>
              </wp:wrapPolygon>
            </wp:wrapThrough>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44.jpg"/>
                    <pic:cNvPicPr/>
                  </pic:nvPicPr>
                  <pic:blipFill>
                    <a:blip r:embed="rId39" cstate="print">
                      <a:extLst>
                        <a:ext uri="{28A0092B-C50C-407E-A947-70E740481C1C}">
                          <a14:useLocalDpi xmlns:a14="http://schemas.microsoft.com/office/drawing/2010/main" val="0"/>
                        </a:ext>
                      </a:extLst>
                    </a:blip>
                    <a:stretch>
                      <a:fillRect/>
                    </a:stretch>
                  </pic:blipFill>
                  <pic:spPr>
                    <a:xfrm rot="5400000">
                      <a:off x="0" y="0"/>
                      <a:ext cx="3698875" cy="2773680"/>
                    </a:xfrm>
                    <a:prstGeom prst="rect">
                      <a:avLst/>
                    </a:prstGeom>
                  </pic:spPr>
                </pic:pic>
              </a:graphicData>
            </a:graphic>
            <wp14:sizeRelH relativeFrom="page">
              <wp14:pctWidth>0</wp14:pctWidth>
            </wp14:sizeRelH>
            <wp14:sizeRelV relativeFrom="page">
              <wp14:pctHeight>0</wp14:pctHeight>
            </wp14:sizeRelV>
          </wp:anchor>
        </w:drawing>
      </w:r>
    </w:p>
    <w:p w14:paraId="2F1986D1" w14:textId="77777777" w:rsidR="008B6F91" w:rsidRDefault="008B6F91" w:rsidP="008B6F91">
      <w:pPr>
        <w:pStyle w:val="Geenafstand"/>
      </w:pPr>
    </w:p>
    <w:p w14:paraId="0155D5DF" w14:textId="77777777" w:rsidR="008B6F91" w:rsidRDefault="008B6F91" w:rsidP="008B6F91">
      <w:pPr>
        <w:pStyle w:val="Geenafstand"/>
      </w:pPr>
    </w:p>
    <w:p w14:paraId="54FA8C99" w14:textId="77777777" w:rsidR="008B6F91" w:rsidRDefault="008B6F91" w:rsidP="008B6F91">
      <w:pPr>
        <w:pStyle w:val="Geenafstand"/>
      </w:pPr>
    </w:p>
    <w:p w14:paraId="2AF0B974" w14:textId="77777777" w:rsidR="008B6F91" w:rsidRDefault="008B6F91" w:rsidP="008B6F91">
      <w:pPr>
        <w:pStyle w:val="Geenafstand"/>
      </w:pPr>
    </w:p>
    <w:p w14:paraId="70075D59" w14:textId="77777777" w:rsidR="008B6F91" w:rsidRDefault="008B6F91" w:rsidP="008B6F91">
      <w:pPr>
        <w:pStyle w:val="Geenafstand"/>
      </w:pPr>
    </w:p>
    <w:p w14:paraId="659500BD" w14:textId="77777777" w:rsidR="008B6F91" w:rsidRDefault="008B6F91" w:rsidP="008B6F91">
      <w:pPr>
        <w:pStyle w:val="Geenafstand"/>
      </w:pPr>
    </w:p>
    <w:p w14:paraId="204A3199" w14:textId="77777777" w:rsidR="008B6F91" w:rsidRDefault="008B6F91" w:rsidP="008B6F91">
      <w:pPr>
        <w:pStyle w:val="Geenafstand"/>
      </w:pPr>
    </w:p>
    <w:p w14:paraId="595D7360" w14:textId="77777777" w:rsidR="008B6F91" w:rsidRDefault="008B6F91" w:rsidP="008B6F91">
      <w:pPr>
        <w:pStyle w:val="Geenafstand"/>
      </w:pPr>
    </w:p>
    <w:p w14:paraId="71201DF0" w14:textId="77777777" w:rsidR="008B6F91" w:rsidRDefault="008B6F91" w:rsidP="008B6F91">
      <w:pPr>
        <w:pStyle w:val="Geenafstand"/>
      </w:pPr>
    </w:p>
    <w:p w14:paraId="782967E3" w14:textId="77777777" w:rsidR="008B6F91" w:rsidRDefault="008B6F91" w:rsidP="008B6F91">
      <w:pPr>
        <w:pStyle w:val="Geenafstand"/>
      </w:pPr>
    </w:p>
    <w:p w14:paraId="6783584A" w14:textId="77777777" w:rsidR="008B6F91" w:rsidRDefault="008B6F91" w:rsidP="008B6F91">
      <w:pPr>
        <w:pStyle w:val="Geenafstand"/>
      </w:pPr>
    </w:p>
    <w:p w14:paraId="34DEED38" w14:textId="77777777" w:rsidR="008B6F91" w:rsidRDefault="008B6F91" w:rsidP="008B6F91">
      <w:pPr>
        <w:pStyle w:val="Geenafstand"/>
      </w:pPr>
    </w:p>
    <w:p w14:paraId="673F4B1E" w14:textId="77777777" w:rsidR="008B6F91" w:rsidRDefault="008B6F91" w:rsidP="008B6F91">
      <w:pPr>
        <w:pStyle w:val="Geenafstand"/>
      </w:pPr>
    </w:p>
    <w:p w14:paraId="0231AC92" w14:textId="77777777" w:rsidR="008B6F91" w:rsidRDefault="008B6F91" w:rsidP="008B6F91">
      <w:pPr>
        <w:pStyle w:val="Geenafstand"/>
      </w:pPr>
    </w:p>
    <w:p w14:paraId="46B61B61" w14:textId="77777777" w:rsidR="008B6F91" w:rsidRDefault="008B6F91" w:rsidP="008B6F91">
      <w:pPr>
        <w:pStyle w:val="Geenafstand"/>
      </w:pPr>
    </w:p>
    <w:p w14:paraId="534536E0" w14:textId="77777777" w:rsidR="008B6F91" w:rsidRDefault="008B6F91" w:rsidP="008B6F91">
      <w:pPr>
        <w:pStyle w:val="Geenafstand"/>
      </w:pPr>
    </w:p>
    <w:p w14:paraId="215709AA" w14:textId="77777777" w:rsidR="008B6F91" w:rsidRDefault="008B6F91" w:rsidP="008B6F91">
      <w:pPr>
        <w:pStyle w:val="Geenafstand"/>
      </w:pPr>
    </w:p>
    <w:p w14:paraId="231A93E1" w14:textId="77777777" w:rsidR="008B6F91" w:rsidRDefault="008B6F91" w:rsidP="008B6F91">
      <w:pPr>
        <w:pStyle w:val="Geenafstand"/>
      </w:pPr>
    </w:p>
    <w:p w14:paraId="4DA7DF67" w14:textId="77777777" w:rsidR="008B6F91" w:rsidRDefault="008B6F91" w:rsidP="008B6F91">
      <w:pPr>
        <w:pStyle w:val="Geenafstand"/>
      </w:pPr>
    </w:p>
    <w:p w14:paraId="3C3242E4" w14:textId="77777777" w:rsidR="008B6F91" w:rsidRDefault="008B6F91" w:rsidP="008B6F91">
      <w:pPr>
        <w:pStyle w:val="Geenafstand"/>
      </w:pPr>
    </w:p>
    <w:p w14:paraId="6F3D01D0" w14:textId="77777777" w:rsidR="008B6F91" w:rsidRDefault="008B6F91" w:rsidP="008B6F91">
      <w:pPr>
        <w:pStyle w:val="Geenafstand"/>
        <w:rPr>
          <w:u w:val="single"/>
        </w:rPr>
      </w:pPr>
      <w:r>
        <w:rPr>
          <w:u w:val="single"/>
        </w:rPr>
        <w:t>Bezetting</w:t>
      </w:r>
    </w:p>
    <w:p w14:paraId="127B725D" w14:textId="77777777" w:rsidR="008B6F91" w:rsidRDefault="008B6F91" w:rsidP="008B6F91">
      <w:pPr>
        <w:pStyle w:val="Geenafstand"/>
      </w:pPr>
      <w:r w:rsidRPr="00313BDA">
        <w:t>Asmara heeft aangegeven de Evenementen Commissie te verlaten. Zij is op meerdere fronten binnen onze vereniging zichtbaar druk en de commissie respecteert haar besluit. Namens alle leden willen we Asmara danken voor haar inzet!</w:t>
      </w:r>
    </w:p>
    <w:p w14:paraId="24DF1F8C" w14:textId="77777777" w:rsidR="008B6F91" w:rsidRDefault="008B6F91" w:rsidP="008B6F91">
      <w:pPr>
        <w:pStyle w:val="Geenafstand"/>
      </w:pPr>
      <w:r>
        <w:t>Anouk Koning is na de vorige oproep toegetreden tot de Evenementen Commissie.</w:t>
      </w:r>
    </w:p>
    <w:p w14:paraId="1EC9F575" w14:textId="77777777" w:rsidR="008B6F91" w:rsidRDefault="008B6F91" w:rsidP="008B6F91">
      <w:pPr>
        <w:pStyle w:val="Geenafstand"/>
      </w:pPr>
    </w:p>
    <w:p w14:paraId="44DA5ACD" w14:textId="77777777" w:rsidR="008B6F91" w:rsidRPr="00313BDA" w:rsidRDefault="008B6F91" w:rsidP="008B6F91">
      <w:pPr>
        <w:pStyle w:val="Geenafstand"/>
      </w:pPr>
      <w:r>
        <w:t xml:space="preserve">We blijven op zoek naar vrijwilligers die ons kunnen helpen tijdens evenementen: vele handen maken licht werk </w:t>
      </w:r>
      <w:r>
        <w:sym w:font="Wingdings" w:char="F04A"/>
      </w:r>
    </w:p>
    <w:p w14:paraId="07DA4763" w14:textId="77777777" w:rsidR="008B6F91" w:rsidRDefault="008B6F91" w:rsidP="008B6F91">
      <w:pPr>
        <w:pStyle w:val="Geenafstand"/>
        <w:rPr>
          <w:u w:val="single"/>
        </w:rPr>
      </w:pPr>
    </w:p>
    <w:p w14:paraId="5BF15D6E" w14:textId="77777777" w:rsidR="008B6F91" w:rsidRDefault="008B6F91" w:rsidP="008B6F91">
      <w:pPr>
        <w:pStyle w:val="Geenafstand"/>
        <w:rPr>
          <w:u w:val="single"/>
        </w:rPr>
      </w:pPr>
      <w:r w:rsidRPr="00313BDA">
        <w:rPr>
          <w:u w:val="single"/>
        </w:rPr>
        <w:t>Jubileum Commissie</w:t>
      </w:r>
    </w:p>
    <w:p w14:paraId="559A3534" w14:textId="77777777" w:rsidR="008B6F91" w:rsidRDefault="008B6F91" w:rsidP="008B6F91">
      <w:pPr>
        <w:pStyle w:val="Geenafstand"/>
      </w:pPr>
      <w:r>
        <w:t xml:space="preserve">In de vorige nieuwsbrief vroegen we om vrijwilligers die de Jubileum Commissie willen vormen, in aanloop naar het jubileum in oktober 2023. De commissie is inmiddels compleet; een warm welkom aan deze mensen. We gaan er een mooi jubileum feest van maken! </w:t>
      </w:r>
    </w:p>
    <w:p w14:paraId="17F7E97B" w14:textId="77777777" w:rsidR="008B6F91" w:rsidRDefault="008B6F91" w:rsidP="008B6F91">
      <w:pPr>
        <w:pStyle w:val="Geenafstand"/>
      </w:pPr>
    </w:p>
    <w:p w14:paraId="1CC4C224" w14:textId="77777777" w:rsidR="008B6F91" w:rsidRDefault="008B6F91" w:rsidP="008B6F91">
      <w:pPr>
        <w:pStyle w:val="Geenafstand"/>
        <w:rPr>
          <w:u w:val="single"/>
        </w:rPr>
      </w:pPr>
      <w:r w:rsidRPr="00C67981">
        <w:rPr>
          <w:u w:val="single"/>
        </w:rPr>
        <w:t>Agenda komende tijd</w:t>
      </w:r>
    </w:p>
    <w:p w14:paraId="4358AA3B" w14:textId="77777777" w:rsidR="008B6F91" w:rsidRDefault="008B6F91" w:rsidP="008B6F91">
      <w:pPr>
        <w:pStyle w:val="Geenafstand"/>
      </w:pPr>
      <w:r>
        <w:t>27 november: Keez-avond, opgeven kan nog bij Joop Stoop, of op de avond zelf;</w:t>
      </w:r>
    </w:p>
    <w:p w14:paraId="3B877A64" w14:textId="62616AA1" w:rsidR="008B6F91" w:rsidRDefault="008B6F91" w:rsidP="008B6F91">
      <w:pPr>
        <w:pStyle w:val="Geenafstand"/>
      </w:pPr>
      <w:r>
        <w:t>4 december: Sinterklaasfeest voor guppen, turven &amp; benjamins t/m 8 jaar. Graag opgeven</w:t>
      </w:r>
      <w:r w:rsidR="00A46097">
        <w:t xml:space="preserve"> bij</w:t>
      </w:r>
    </w:p>
    <w:p w14:paraId="51886D5C" w14:textId="717476B0" w:rsidR="00A46097" w:rsidRPr="00A96065" w:rsidRDefault="00A46097" w:rsidP="00A46097">
      <w:pPr>
        <w:rPr>
          <w:rFonts w:ascii="Arial Black" w:hAnsi="Arial Black"/>
          <w:bCs/>
          <w:sz w:val="20"/>
          <w:szCs w:val="20"/>
          <w:lang w:val="nl-NL"/>
        </w:rPr>
      </w:pPr>
      <w:r w:rsidRPr="00A96065">
        <w:rPr>
          <w:sz w:val="20"/>
          <w:szCs w:val="20"/>
          <w:lang w:val="nl-NL"/>
        </w:rPr>
        <w:tab/>
      </w:r>
      <w:r w:rsidRPr="00A96065">
        <w:rPr>
          <w:sz w:val="20"/>
          <w:szCs w:val="20"/>
          <w:lang w:val="nl-NL"/>
        </w:rPr>
        <w:tab/>
        <w:t xml:space="preserve">Joke Stoop </w:t>
      </w:r>
      <w:r w:rsidRPr="00A96065">
        <w:rPr>
          <w:rFonts w:ascii="Arial Black" w:hAnsi="Arial Black"/>
          <w:b/>
          <w:bCs/>
          <w:sz w:val="18"/>
          <w:szCs w:val="18"/>
          <w:lang w:val="nl-NL"/>
        </w:rPr>
        <w:t>Tel: 072 – 5152811 / 06 – 51830823 of joop.stoop@planet.nl</w:t>
      </w:r>
    </w:p>
    <w:p w14:paraId="5EA40872" w14:textId="77777777" w:rsidR="008B6F91" w:rsidRDefault="008B6F91" w:rsidP="008B6F91">
      <w:pPr>
        <w:pStyle w:val="Geenafstand"/>
      </w:pPr>
      <w:r>
        <w:t>Hartelijke groet,</w:t>
      </w:r>
    </w:p>
    <w:p w14:paraId="232221D4" w14:textId="77777777" w:rsidR="00A46097" w:rsidRDefault="008B6F91" w:rsidP="00A46097">
      <w:pPr>
        <w:pStyle w:val="Geenafstand"/>
      </w:pPr>
      <w:r>
        <w:t>Sascha, Dan, Michelle, Ingrid, Joop, Anouk</w:t>
      </w:r>
    </w:p>
    <w:p w14:paraId="44F76DB7" w14:textId="55070B2B" w:rsidR="00A46097" w:rsidRPr="00A46097" w:rsidRDefault="00A46097" w:rsidP="00A46097">
      <w:pPr>
        <w:pStyle w:val="Geenafstand"/>
        <w:ind w:left="1440" w:firstLine="720"/>
        <w:rPr>
          <w:i/>
          <w:sz w:val="28"/>
          <w:szCs w:val="28"/>
          <w:u w:val="single"/>
        </w:rPr>
      </w:pPr>
      <w:r w:rsidRPr="00A46097">
        <w:rPr>
          <w:i/>
          <w:noProof/>
          <w:sz w:val="28"/>
          <w:szCs w:val="28"/>
          <w:u w:val="single"/>
          <w:lang w:eastAsia="nl-NL"/>
        </w:rPr>
        <w:lastRenderedPageBreak/>
        <w:drawing>
          <wp:anchor distT="0" distB="0" distL="114300" distR="114300" simplePos="0" relativeHeight="251675648" behindDoc="0" locked="0" layoutInCell="1" allowOverlap="1" wp14:anchorId="39E3D76F" wp14:editId="74CC86FA">
            <wp:simplePos x="0" y="0"/>
            <wp:positionH relativeFrom="margin">
              <wp:posOffset>3597910</wp:posOffset>
            </wp:positionH>
            <wp:positionV relativeFrom="paragraph">
              <wp:posOffset>-26035</wp:posOffset>
            </wp:positionV>
            <wp:extent cx="1689100" cy="2274570"/>
            <wp:effectExtent l="0" t="6985" r="0" b="0"/>
            <wp:wrapThrough wrapText="bothSides">
              <wp:wrapPolygon edited="0">
                <wp:start x="-89" y="21534"/>
                <wp:lineTo x="21348" y="21534"/>
                <wp:lineTo x="21348" y="187"/>
                <wp:lineTo x="-89" y="187"/>
                <wp:lineTo x="-89" y="21534"/>
              </wp:wrapPolygon>
            </wp:wrapThrough>
            <wp:docPr id="29" name="Afbeelding 29" descr="Afbeelding met gras, verschillend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3" descr="Afbeelding met gras, verschillende&#10;&#10;Automatisch gegenereerde beschrijving"/>
                    <pic:cNvPicPr/>
                  </pic:nvPicPr>
                  <pic:blipFill rotWithShape="1">
                    <a:blip r:embed="rId40" cstate="print">
                      <a:extLst>
                        <a:ext uri="{28A0092B-C50C-407E-A947-70E740481C1C}">
                          <a14:useLocalDpi xmlns:a14="http://schemas.microsoft.com/office/drawing/2010/main" val="0"/>
                        </a:ext>
                      </a:extLst>
                    </a:blip>
                    <a:srcRect l="20205" r="12368" b="9193"/>
                    <a:stretch/>
                  </pic:blipFill>
                  <pic:spPr bwMode="auto">
                    <a:xfrm rot="5400000">
                      <a:off x="0" y="0"/>
                      <a:ext cx="1689100" cy="22745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46097">
        <w:rPr>
          <w:b/>
          <w:bCs/>
          <w:i/>
          <w:sz w:val="28"/>
          <w:szCs w:val="28"/>
          <w:u w:val="single"/>
        </w:rPr>
        <w:t>Go</w:t>
      </w:r>
      <w:r>
        <w:rPr>
          <w:b/>
          <w:bCs/>
          <w:i/>
          <w:sz w:val="28"/>
          <w:szCs w:val="28"/>
          <w:u w:val="single"/>
        </w:rPr>
        <w:t>ede start van de Cubs in Shield</w:t>
      </w:r>
      <w:r w:rsidRPr="00A46097">
        <w:rPr>
          <w:b/>
          <w:bCs/>
          <w:i/>
          <w:sz w:val="28"/>
          <w:szCs w:val="28"/>
          <w:u w:val="single"/>
        </w:rPr>
        <w:t xml:space="preserve"> Poule A</w:t>
      </w:r>
    </w:p>
    <w:p w14:paraId="7C5FA782" w14:textId="77777777" w:rsidR="00A46097" w:rsidRPr="00A96065" w:rsidRDefault="00A46097" w:rsidP="00A46097">
      <w:pPr>
        <w:rPr>
          <w:lang w:val="nl-NL"/>
        </w:rPr>
      </w:pPr>
    </w:p>
    <w:p w14:paraId="6338E709" w14:textId="77777777" w:rsidR="00A46097" w:rsidRDefault="00A46097" w:rsidP="00A46097">
      <w:r>
        <w:rPr>
          <w:noProof/>
          <w:lang w:eastAsia="nl-NL"/>
        </w:rPr>
        <w:drawing>
          <wp:inline distT="0" distB="0" distL="0" distR="0" wp14:anchorId="656313DD" wp14:editId="24FDE69E">
            <wp:extent cx="2880000" cy="1533333"/>
            <wp:effectExtent l="0" t="0" r="0" b="0"/>
            <wp:docPr id="30" name="Afbeelding 30" descr="Afbeelding met gras, buiten, atletiekwedstrijd, spo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2" descr="Afbeelding met gras, buiten, atletiekwedstrijd, sport&#10;&#10;Automatisch gegenereerde beschrijving"/>
                    <pic:cNvPicPr/>
                  </pic:nvPicPr>
                  <pic:blipFill rotWithShape="1">
                    <a:blip r:embed="rId41" cstate="print">
                      <a:extLst>
                        <a:ext uri="{28A0092B-C50C-407E-A947-70E740481C1C}">
                          <a14:useLocalDpi xmlns:a14="http://schemas.microsoft.com/office/drawing/2010/main" val="0"/>
                        </a:ext>
                      </a:extLst>
                    </a:blip>
                    <a:srcRect t="8763" b="37996"/>
                    <a:stretch/>
                  </pic:blipFill>
                  <pic:spPr bwMode="auto">
                    <a:xfrm>
                      <a:off x="0" y="0"/>
                      <a:ext cx="2880000" cy="1533333"/>
                    </a:xfrm>
                    <a:prstGeom prst="rect">
                      <a:avLst/>
                    </a:prstGeom>
                    <a:ln>
                      <a:noFill/>
                    </a:ln>
                    <a:extLst>
                      <a:ext uri="{53640926-AAD7-44D8-BBD7-CCE9431645EC}">
                        <a14:shadowObscured xmlns:a14="http://schemas.microsoft.com/office/drawing/2010/main"/>
                      </a:ext>
                    </a:extLst>
                  </pic:spPr>
                </pic:pic>
              </a:graphicData>
            </a:graphic>
          </wp:inline>
        </w:drawing>
      </w:r>
    </w:p>
    <w:p w14:paraId="19043125" w14:textId="77777777" w:rsidR="00A46097" w:rsidRDefault="00A46097" w:rsidP="00A46097"/>
    <w:p w14:paraId="50DE08FF" w14:textId="07FE4C11" w:rsidR="00A46097" w:rsidRPr="00A96065" w:rsidRDefault="00A46097" w:rsidP="00A46097">
      <w:pPr>
        <w:rPr>
          <w:lang w:val="nl-NL"/>
        </w:rPr>
      </w:pPr>
      <w:r w:rsidRPr="00A96065">
        <w:rPr>
          <w:lang w:val="nl-NL"/>
        </w:rPr>
        <w:t xml:space="preserve">Voor veel van onze </w:t>
      </w:r>
      <w:proofErr w:type="spellStart"/>
      <w:r w:rsidRPr="00A96065">
        <w:rPr>
          <w:lang w:val="nl-NL"/>
        </w:rPr>
        <w:t>Cubs</w:t>
      </w:r>
      <w:proofErr w:type="spellEnd"/>
      <w:r w:rsidRPr="00A96065">
        <w:rPr>
          <w:lang w:val="nl-NL"/>
        </w:rPr>
        <w:t xml:space="preserve"> waren het dit seizoen de eerste wedstrijden in bijna anderhalf jaar. Even wennen op een heel veld met 15 speler</w:t>
      </w:r>
      <w:r w:rsidR="0029021C" w:rsidRPr="00A96065">
        <w:rPr>
          <w:lang w:val="nl-NL"/>
        </w:rPr>
        <w:t>s</w:t>
      </w:r>
      <w:r w:rsidRPr="00A96065">
        <w:rPr>
          <w:lang w:val="nl-NL"/>
        </w:rPr>
        <w:t xml:space="preserve">, vaste posities en het nemen van een conversie na een </w:t>
      </w:r>
      <w:proofErr w:type="spellStart"/>
      <w:r w:rsidRPr="00A96065">
        <w:rPr>
          <w:lang w:val="nl-NL"/>
        </w:rPr>
        <w:t>try</w:t>
      </w:r>
      <w:proofErr w:type="spellEnd"/>
      <w:r w:rsidRPr="00A96065">
        <w:rPr>
          <w:lang w:val="nl-NL"/>
        </w:rPr>
        <w:t xml:space="preserve">. Ook voor de ouders even wennen aan al de extra regels. In de trainingen is door </w:t>
      </w:r>
      <w:proofErr w:type="spellStart"/>
      <w:r w:rsidRPr="00A96065">
        <w:rPr>
          <w:lang w:val="nl-NL"/>
        </w:rPr>
        <w:t>Bung</w:t>
      </w:r>
      <w:proofErr w:type="spellEnd"/>
      <w:r w:rsidRPr="00A96065">
        <w:rPr>
          <w:lang w:val="nl-NL"/>
        </w:rPr>
        <w:t xml:space="preserve">, Joshua en Pook (tijdelijke vervanging van Joshua) hard gewerkt aan het wedstrijd klaar maken van onze jongens. Door een inspirerende en duidelijke voorlichtingsavond van onze trainer </w:t>
      </w:r>
      <w:proofErr w:type="spellStart"/>
      <w:r w:rsidRPr="00A96065">
        <w:rPr>
          <w:lang w:val="nl-NL"/>
        </w:rPr>
        <w:t>Bung</w:t>
      </w:r>
      <w:proofErr w:type="spellEnd"/>
      <w:r w:rsidRPr="00A96065">
        <w:rPr>
          <w:lang w:val="nl-NL"/>
        </w:rPr>
        <w:t xml:space="preserve"> zijn alle spelers nu ook helemaal op de hoogte van het theoretische deel.</w:t>
      </w:r>
    </w:p>
    <w:p w14:paraId="710BED15" w14:textId="77777777" w:rsidR="00A46097" w:rsidRPr="00A96065" w:rsidRDefault="00A46097" w:rsidP="00A46097">
      <w:pPr>
        <w:rPr>
          <w:lang w:val="nl-NL"/>
        </w:rPr>
      </w:pPr>
      <w:r w:rsidRPr="00A96065">
        <w:rPr>
          <w:lang w:val="nl-NL"/>
        </w:rPr>
        <w:t xml:space="preserve">Alkmaar heeft dit jaar een goede bezetting met 17 spelers bij de </w:t>
      </w:r>
      <w:proofErr w:type="spellStart"/>
      <w:r w:rsidRPr="00A96065">
        <w:rPr>
          <w:lang w:val="nl-NL"/>
        </w:rPr>
        <w:t>Cubs</w:t>
      </w:r>
      <w:proofErr w:type="spellEnd"/>
      <w:r w:rsidRPr="00A96065">
        <w:rPr>
          <w:lang w:val="nl-NL"/>
        </w:rPr>
        <w:t>. Met het cluster van West Friesland (9 spelers) zijn we ruim voorzien voor een goede opstelling. Iedere drie weken trainen we één keer in gezamenlijk in Hoorn en één keer in Alkmaar. Goed om te zien dat de nieuwe spelers en ook de spelers in het cluster team elkaar goed gevonden hebben en iedere wedstrijd weer laten zien dat er stappen in de ontwikkeling worden genomen.</w:t>
      </w:r>
    </w:p>
    <w:p w14:paraId="719345A6" w14:textId="77777777" w:rsidR="00A46097" w:rsidRPr="00A96065" w:rsidRDefault="00A46097" w:rsidP="00A46097">
      <w:pPr>
        <w:rPr>
          <w:lang w:val="nl-NL"/>
        </w:rPr>
      </w:pPr>
      <w:r w:rsidRPr="00A96065">
        <w:rPr>
          <w:lang w:val="nl-NL"/>
        </w:rPr>
        <w:t xml:space="preserve">In de poule waarin we zijn ingedeeld, hebben we vier wedstrijden gespeeld. Daarvan zijn er twee gewonnen, is er één gelijk gespeeld en één verloren. Dit resulteerde in een mooie tweede plaats in de poule. We wachten in spanning af op de indeling voor de volgende wedstrijdenreeks. Al met al een mooie start van dit seizoen. We kijken uit naar het vervolg. </w:t>
      </w:r>
    </w:p>
    <w:p w14:paraId="26F35CF0" w14:textId="77777777" w:rsidR="001C6F57" w:rsidRPr="00A96065" w:rsidRDefault="001C6F57" w:rsidP="00A46097">
      <w:pPr>
        <w:rPr>
          <w:lang w:val="nl-NL"/>
        </w:rPr>
      </w:pPr>
    </w:p>
    <w:p w14:paraId="61411C82" w14:textId="66817991" w:rsidR="001C6F57" w:rsidRPr="00A96065" w:rsidRDefault="001C6F57" w:rsidP="00A46097">
      <w:pPr>
        <w:rPr>
          <w:lang w:val="nl-NL"/>
        </w:rPr>
      </w:pPr>
      <w:r w:rsidRPr="00A96065">
        <w:rPr>
          <w:lang w:val="nl-NL"/>
        </w:rPr>
        <w:tab/>
      </w:r>
      <w:r w:rsidRPr="00A96065">
        <w:rPr>
          <w:lang w:val="nl-NL"/>
        </w:rPr>
        <w:tab/>
      </w:r>
      <w:r w:rsidRPr="00A96065">
        <w:rPr>
          <w:lang w:val="nl-NL"/>
        </w:rPr>
        <w:tab/>
      </w:r>
      <w:r w:rsidRPr="00A96065">
        <w:rPr>
          <w:lang w:val="nl-NL"/>
        </w:rPr>
        <w:tab/>
      </w:r>
      <w:r w:rsidRPr="00A96065">
        <w:rPr>
          <w:lang w:val="nl-NL"/>
        </w:rPr>
        <w:tab/>
      </w:r>
      <w:r w:rsidRPr="00A96065">
        <w:rPr>
          <w:lang w:val="nl-NL"/>
        </w:rPr>
        <w:tab/>
        <w:t xml:space="preserve">Begeleider Joop van </w:t>
      </w:r>
      <w:proofErr w:type="spellStart"/>
      <w:r w:rsidRPr="00A96065">
        <w:rPr>
          <w:lang w:val="nl-NL"/>
        </w:rPr>
        <w:t>Ovost</w:t>
      </w:r>
      <w:proofErr w:type="spellEnd"/>
    </w:p>
    <w:p w14:paraId="434F5652" w14:textId="77777777" w:rsidR="00A46097" w:rsidRPr="00A46097" w:rsidRDefault="00A46097" w:rsidP="00A46097">
      <w:pPr>
        <w:spacing w:before="45" w:after="0" w:line="240" w:lineRule="auto"/>
        <w:rPr>
          <w:rFonts w:ascii="Tahoma" w:eastAsia="Times New Roman" w:hAnsi="Tahoma" w:cs="Tahoma"/>
          <w:b/>
          <w:bCs/>
          <w:color w:val="49648F"/>
          <w:sz w:val="23"/>
          <w:szCs w:val="23"/>
          <w:lang w:val="nl-NL" w:eastAsia="nl-NL"/>
        </w:rPr>
      </w:pPr>
      <w:proofErr w:type="spellStart"/>
      <w:r w:rsidRPr="00A46097">
        <w:rPr>
          <w:rFonts w:ascii="Tahoma" w:eastAsia="Times New Roman" w:hAnsi="Tahoma" w:cs="Tahoma"/>
          <w:b/>
          <w:bCs/>
          <w:color w:val="49648F"/>
          <w:sz w:val="23"/>
          <w:szCs w:val="23"/>
          <w:lang w:val="nl-NL" w:eastAsia="nl-NL"/>
        </w:rPr>
        <w:t>Cubs</w:t>
      </w:r>
      <w:proofErr w:type="spellEnd"/>
      <w:r w:rsidRPr="00A46097">
        <w:rPr>
          <w:rFonts w:ascii="Tahoma" w:eastAsia="Times New Roman" w:hAnsi="Tahoma" w:cs="Tahoma"/>
          <w:b/>
          <w:bCs/>
          <w:color w:val="49648F"/>
          <w:sz w:val="23"/>
          <w:szCs w:val="23"/>
          <w:lang w:val="nl-NL" w:eastAsia="nl-NL"/>
        </w:rPr>
        <w:t xml:space="preserve"> </w:t>
      </w:r>
      <w:proofErr w:type="spellStart"/>
      <w:r w:rsidRPr="00A46097">
        <w:rPr>
          <w:rFonts w:ascii="Tahoma" w:eastAsia="Times New Roman" w:hAnsi="Tahoma" w:cs="Tahoma"/>
          <w:b/>
          <w:bCs/>
          <w:color w:val="49648F"/>
          <w:sz w:val="23"/>
          <w:szCs w:val="23"/>
          <w:lang w:val="nl-NL" w:eastAsia="nl-NL"/>
        </w:rPr>
        <w:t>Shield</w:t>
      </w:r>
      <w:proofErr w:type="spellEnd"/>
      <w:r w:rsidRPr="00A46097">
        <w:rPr>
          <w:rFonts w:ascii="Tahoma" w:eastAsia="Times New Roman" w:hAnsi="Tahoma" w:cs="Tahoma"/>
          <w:b/>
          <w:bCs/>
          <w:color w:val="49648F"/>
          <w:sz w:val="23"/>
          <w:szCs w:val="23"/>
          <w:lang w:val="nl-NL" w:eastAsia="nl-NL"/>
        </w:rPr>
        <w:t xml:space="preserve"> poule A, 1e fase</w:t>
      </w:r>
    </w:p>
    <w:p w14:paraId="55AF5E55" w14:textId="77777777" w:rsidR="00A46097" w:rsidRPr="00A46097" w:rsidRDefault="00A46097" w:rsidP="00A46097">
      <w:pPr>
        <w:spacing w:before="45" w:after="300" w:line="240" w:lineRule="auto"/>
        <w:rPr>
          <w:rFonts w:ascii="Tahoma" w:eastAsia="Times New Roman" w:hAnsi="Tahoma" w:cs="Tahoma"/>
          <w:b/>
          <w:bCs/>
          <w:color w:val="000000"/>
          <w:sz w:val="18"/>
          <w:szCs w:val="18"/>
          <w:u w:val="single"/>
          <w:lang w:val="nl-NL" w:eastAsia="nl-NL"/>
        </w:rPr>
      </w:pPr>
      <w:r w:rsidRPr="00A46097">
        <w:rPr>
          <w:rFonts w:ascii="Tahoma" w:eastAsia="Times New Roman" w:hAnsi="Tahoma" w:cs="Tahoma"/>
          <w:b/>
          <w:bCs/>
          <w:color w:val="000000"/>
          <w:sz w:val="18"/>
          <w:szCs w:val="18"/>
          <w:u w:val="single"/>
          <w:lang w:val="nl-NL" w:eastAsia="nl-NL"/>
        </w:rPr>
        <w:t>31 Okt 2021</w:t>
      </w:r>
    </w:p>
    <w:tbl>
      <w:tblPr>
        <w:tblW w:w="0" w:type="auto"/>
        <w:tblCellMar>
          <w:left w:w="0" w:type="dxa"/>
          <w:right w:w="0" w:type="dxa"/>
        </w:tblCellMar>
        <w:tblLook w:val="04A0" w:firstRow="1" w:lastRow="0" w:firstColumn="1" w:lastColumn="0" w:noHBand="0" w:noVBand="1"/>
      </w:tblPr>
      <w:tblGrid>
        <w:gridCol w:w="290"/>
        <w:gridCol w:w="2584"/>
        <w:gridCol w:w="452"/>
        <w:gridCol w:w="325"/>
        <w:gridCol w:w="265"/>
        <w:gridCol w:w="277"/>
        <w:gridCol w:w="442"/>
      </w:tblGrid>
      <w:tr w:rsidR="00A46097" w:rsidRPr="00A46097" w14:paraId="0F04D3C8" w14:textId="77777777" w:rsidTr="00A46097">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CCCCCC"/>
            <w:tcMar>
              <w:top w:w="75" w:type="dxa"/>
              <w:left w:w="75" w:type="dxa"/>
              <w:bottom w:w="75" w:type="dxa"/>
              <w:right w:w="75" w:type="dxa"/>
            </w:tcMar>
            <w:vAlign w:val="center"/>
            <w:hideMark/>
          </w:tcPr>
          <w:p w14:paraId="43C2B4DA" w14:textId="77777777" w:rsidR="00A46097" w:rsidRPr="00A46097" w:rsidRDefault="00A46097" w:rsidP="00A46097">
            <w:pPr>
              <w:spacing w:after="0" w:line="300" w:lineRule="atLeast"/>
              <w:rPr>
                <w:rFonts w:ascii="Tahoma" w:eastAsia="Times New Roman" w:hAnsi="Tahoma" w:cs="Tahoma"/>
                <w:b/>
                <w:bCs/>
                <w:color w:val="000000"/>
                <w:sz w:val="17"/>
                <w:szCs w:val="17"/>
                <w:lang w:val="nl-NL" w:eastAsia="nl-NL"/>
              </w:rPr>
            </w:pPr>
            <w:r w:rsidRPr="00A46097">
              <w:rPr>
                <w:rFonts w:ascii="Tahoma" w:eastAsia="Times New Roman" w:hAnsi="Tahoma" w:cs="Tahoma"/>
                <w:b/>
                <w:bCs/>
                <w:color w:val="000000"/>
                <w:sz w:val="17"/>
                <w:szCs w:val="17"/>
                <w:lang w:val="nl-NL" w:eastAsia="nl-NL"/>
              </w:rPr>
              <w:t>#</w:t>
            </w:r>
          </w:p>
        </w:tc>
        <w:tc>
          <w:tcPr>
            <w:tcW w:w="0" w:type="auto"/>
            <w:tcBorders>
              <w:top w:val="single" w:sz="6" w:space="0" w:color="CCCCCC"/>
              <w:left w:val="single" w:sz="6" w:space="0" w:color="CCCCCC"/>
              <w:bottom w:val="single" w:sz="6" w:space="0" w:color="CCCCCC"/>
              <w:right w:val="single" w:sz="6" w:space="0" w:color="CCCCCC"/>
            </w:tcBorders>
            <w:shd w:val="clear" w:color="auto" w:fill="CCCCCC"/>
            <w:tcMar>
              <w:top w:w="75" w:type="dxa"/>
              <w:left w:w="75" w:type="dxa"/>
              <w:bottom w:w="75" w:type="dxa"/>
              <w:right w:w="75" w:type="dxa"/>
            </w:tcMar>
            <w:vAlign w:val="center"/>
            <w:hideMark/>
          </w:tcPr>
          <w:p w14:paraId="1FA0DE19" w14:textId="77777777" w:rsidR="00A46097" w:rsidRPr="00A46097" w:rsidRDefault="00A46097" w:rsidP="00A46097">
            <w:pPr>
              <w:spacing w:after="0" w:line="300" w:lineRule="atLeast"/>
              <w:rPr>
                <w:rFonts w:ascii="Tahoma" w:eastAsia="Times New Roman" w:hAnsi="Tahoma" w:cs="Tahoma"/>
                <w:b/>
                <w:bCs/>
                <w:color w:val="000000"/>
                <w:sz w:val="17"/>
                <w:szCs w:val="17"/>
                <w:lang w:val="nl-NL" w:eastAsia="nl-NL"/>
              </w:rPr>
            </w:pPr>
            <w:r w:rsidRPr="00A46097">
              <w:rPr>
                <w:rFonts w:ascii="Tahoma" w:eastAsia="Times New Roman" w:hAnsi="Tahoma" w:cs="Tahoma"/>
                <w:b/>
                <w:bCs/>
                <w:color w:val="000000"/>
                <w:sz w:val="17"/>
                <w:szCs w:val="17"/>
                <w:lang w:val="nl-NL" w:eastAsia="nl-NL"/>
              </w:rPr>
              <w:t>Team</w:t>
            </w:r>
          </w:p>
        </w:tc>
        <w:tc>
          <w:tcPr>
            <w:tcW w:w="0" w:type="auto"/>
            <w:tcBorders>
              <w:top w:val="single" w:sz="6" w:space="0" w:color="CCCCCC"/>
              <w:left w:val="single" w:sz="6" w:space="0" w:color="CCCCCC"/>
              <w:bottom w:val="single" w:sz="6" w:space="0" w:color="CCCCCC"/>
              <w:right w:val="single" w:sz="6" w:space="0" w:color="CCCCCC"/>
            </w:tcBorders>
            <w:shd w:val="clear" w:color="auto" w:fill="CCCCCC"/>
            <w:tcMar>
              <w:top w:w="75" w:type="dxa"/>
              <w:left w:w="75" w:type="dxa"/>
              <w:bottom w:w="75" w:type="dxa"/>
              <w:right w:w="75" w:type="dxa"/>
            </w:tcMar>
            <w:vAlign w:val="center"/>
            <w:hideMark/>
          </w:tcPr>
          <w:p w14:paraId="797522D2" w14:textId="77777777" w:rsidR="00A46097" w:rsidRPr="00A46097" w:rsidRDefault="00A46097" w:rsidP="00A46097">
            <w:pPr>
              <w:spacing w:after="0" w:line="300" w:lineRule="atLeast"/>
              <w:rPr>
                <w:rFonts w:ascii="Tahoma" w:eastAsia="Times New Roman" w:hAnsi="Tahoma" w:cs="Tahoma"/>
                <w:b/>
                <w:bCs/>
                <w:color w:val="000000"/>
                <w:sz w:val="17"/>
                <w:szCs w:val="17"/>
                <w:lang w:val="nl-NL" w:eastAsia="nl-NL"/>
              </w:rPr>
            </w:pPr>
            <w:r w:rsidRPr="00A46097">
              <w:rPr>
                <w:rFonts w:ascii="Tahoma" w:eastAsia="Times New Roman" w:hAnsi="Tahoma" w:cs="Tahoma"/>
                <w:b/>
                <w:bCs/>
                <w:color w:val="000000"/>
                <w:sz w:val="17"/>
                <w:szCs w:val="17"/>
                <w:lang w:val="nl-NL" w:eastAsia="nl-NL"/>
              </w:rPr>
              <w:t>GW</w:t>
            </w:r>
          </w:p>
        </w:tc>
        <w:tc>
          <w:tcPr>
            <w:tcW w:w="0" w:type="auto"/>
            <w:tcBorders>
              <w:top w:val="single" w:sz="6" w:space="0" w:color="CCCCCC"/>
              <w:left w:val="single" w:sz="6" w:space="0" w:color="CCCCCC"/>
              <w:bottom w:val="single" w:sz="6" w:space="0" w:color="CCCCCC"/>
              <w:right w:val="single" w:sz="6" w:space="0" w:color="CCCCCC"/>
            </w:tcBorders>
            <w:shd w:val="clear" w:color="auto" w:fill="CCCCCC"/>
            <w:tcMar>
              <w:top w:w="75" w:type="dxa"/>
              <w:left w:w="75" w:type="dxa"/>
              <w:bottom w:w="75" w:type="dxa"/>
              <w:right w:w="75" w:type="dxa"/>
            </w:tcMar>
            <w:vAlign w:val="center"/>
            <w:hideMark/>
          </w:tcPr>
          <w:p w14:paraId="1DC5C5E8" w14:textId="77777777" w:rsidR="00A46097" w:rsidRPr="00A46097" w:rsidRDefault="00A46097" w:rsidP="00A46097">
            <w:pPr>
              <w:spacing w:after="0" w:line="300" w:lineRule="atLeast"/>
              <w:rPr>
                <w:rFonts w:ascii="Tahoma" w:eastAsia="Times New Roman" w:hAnsi="Tahoma" w:cs="Tahoma"/>
                <w:b/>
                <w:bCs/>
                <w:color w:val="000000"/>
                <w:sz w:val="17"/>
                <w:szCs w:val="17"/>
                <w:lang w:val="nl-NL" w:eastAsia="nl-NL"/>
              </w:rPr>
            </w:pPr>
            <w:r w:rsidRPr="00A46097">
              <w:rPr>
                <w:rFonts w:ascii="Tahoma" w:eastAsia="Times New Roman" w:hAnsi="Tahoma" w:cs="Tahoma"/>
                <w:b/>
                <w:bCs/>
                <w:color w:val="000000"/>
                <w:sz w:val="17"/>
                <w:szCs w:val="17"/>
                <w:lang w:val="nl-NL" w:eastAsia="nl-NL"/>
              </w:rPr>
              <w:t>W</w:t>
            </w:r>
          </w:p>
        </w:tc>
        <w:tc>
          <w:tcPr>
            <w:tcW w:w="0" w:type="auto"/>
            <w:tcBorders>
              <w:top w:val="single" w:sz="6" w:space="0" w:color="CCCCCC"/>
              <w:left w:val="single" w:sz="6" w:space="0" w:color="CCCCCC"/>
              <w:bottom w:val="single" w:sz="6" w:space="0" w:color="CCCCCC"/>
              <w:right w:val="single" w:sz="6" w:space="0" w:color="CCCCCC"/>
            </w:tcBorders>
            <w:shd w:val="clear" w:color="auto" w:fill="CCCCCC"/>
            <w:tcMar>
              <w:top w:w="75" w:type="dxa"/>
              <w:left w:w="75" w:type="dxa"/>
              <w:bottom w:w="75" w:type="dxa"/>
              <w:right w:w="75" w:type="dxa"/>
            </w:tcMar>
            <w:vAlign w:val="center"/>
            <w:hideMark/>
          </w:tcPr>
          <w:p w14:paraId="4746133F" w14:textId="77777777" w:rsidR="00A46097" w:rsidRPr="00A46097" w:rsidRDefault="00A46097" w:rsidP="00A46097">
            <w:pPr>
              <w:spacing w:after="0" w:line="300" w:lineRule="atLeast"/>
              <w:rPr>
                <w:rFonts w:ascii="Tahoma" w:eastAsia="Times New Roman" w:hAnsi="Tahoma" w:cs="Tahoma"/>
                <w:b/>
                <w:bCs/>
                <w:color w:val="000000"/>
                <w:sz w:val="17"/>
                <w:szCs w:val="17"/>
                <w:lang w:val="nl-NL" w:eastAsia="nl-NL"/>
              </w:rPr>
            </w:pPr>
            <w:r w:rsidRPr="00A46097">
              <w:rPr>
                <w:rFonts w:ascii="Tahoma" w:eastAsia="Times New Roman" w:hAnsi="Tahoma" w:cs="Tahoma"/>
                <w:b/>
                <w:bCs/>
                <w:color w:val="000000"/>
                <w:sz w:val="17"/>
                <w:szCs w:val="17"/>
                <w:lang w:val="nl-NL" w:eastAsia="nl-NL"/>
              </w:rPr>
              <w:t>V</w:t>
            </w:r>
          </w:p>
        </w:tc>
        <w:tc>
          <w:tcPr>
            <w:tcW w:w="0" w:type="auto"/>
            <w:tcBorders>
              <w:top w:val="single" w:sz="6" w:space="0" w:color="CCCCCC"/>
              <w:left w:val="single" w:sz="6" w:space="0" w:color="CCCCCC"/>
              <w:bottom w:val="single" w:sz="6" w:space="0" w:color="CCCCCC"/>
              <w:right w:val="single" w:sz="6" w:space="0" w:color="CCCCCC"/>
            </w:tcBorders>
            <w:shd w:val="clear" w:color="auto" w:fill="CCCCCC"/>
            <w:tcMar>
              <w:top w:w="75" w:type="dxa"/>
              <w:left w:w="75" w:type="dxa"/>
              <w:bottom w:w="75" w:type="dxa"/>
              <w:right w:w="75" w:type="dxa"/>
            </w:tcMar>
            <w:vAlign w:val="center"/>
            <w:hideMark/>
          </w:tcPr>
          <w:p w14:paraId="665D3A0A" w14:textId="77777777" w:rsidR="00A46097" w:rsidRPr="00A46097" w:rsidRDefault="00A46097" w:rsidP="00A46097">
            <w:pPr>
              <w:spacing w:after="0" w:line="300" w:lineRule="atLeast"/>
              <w:rPr>
                <w:rFonts w:ascii="Tahoma" w:eastAsia="Times New Roman" w:hAnsi="Tahoma" w:cs="Tahoma"/>
                <w:b/>
                <w:bCs/>
                <w:color w:val="000000"/>
                <w:sz w:val="17"/>
                <w:szCs w:val="17"/>
                <w:lang w:val="nl-NL" w:eastAsia="nl-NL"/>
              </w:rPr>
            </w:pPr>
            <w:r w:rsidRPr="00A46097">
              <w:rPr>
                <w:rFonts w:ascii="Tahoma" w:eastAsia="Times New Roman" w:hAnsi="Tahoma" w:cs="Tahoma"/>
                <w:b/>
                <w:bCs/>
                <w:color w:val="000000"/>
                <w:sz w:val="17"/>
                <w:szCs w:val="17"/>
                <w:lang w:val="nl-NL" w:eastAsia="nl-NL"/>
              </w:rPr>
              <w:t>G</w:t>
            </w:r>
          </w:p>
        </w:tc>
        <w:tc>
          <w:tcPr>
            <w:tcW w:w="0" w:type="auto"/>
            <w:tcBorders>
              <w:top w:val="single" w:sz="6" w:space="0" w:color="CCCCCC"/>
              <w:left w:val="single" w:sz="6" w:space="0" w:color="CCCCCC"/>
              <w:bottom w:val="single" w:sz="6" w:space="0" w:color="CCCCCC"/>
              <w:right w:val="single" w:sz="6" w:space="0" w:color="CCCCCC"/>
            </w:tcBorders>
            <w:shd w:val="clear" w:color="auto" w:fill="CCCCCC"/>
            <w:tcMar>
              <w:top w:w="75" w:type="dxa"/>
              <w:left w:w="75" w:type="dxa"/>
              <w:bottom w:w="75" w:type="dxa"/>
              <w:right w:w="75" w:type="dxa"/>
            </w:tcMar>
            <w:vAlign w:val="center"/>
            <w:hideMark/>
          </w:tcPr>
          <w:p w14:paraId="21888FE4" w14:textId="77777777" w:rsidR="00A46097" w:rsidRPr="00A46097" w:rsidRDefault="00A46097" w:rsidP="00A46097">
            <w:pPr>
              <w:spacing w:after="0" w:line="300" w:lineRule="atLeast"/>
              <w:rPr>
                <w:rFonts w:ascii="Tahoma" w:eastAsia="Times New Roman" w:hAnsi="Tahoma" w:cs="Tahoma"/>
                <w:b/>
                <w:bCs/>
                <w:color w:val="000000"/>
                <w:sz w:val="17"/>
                <w:szCs w:val="17"/>
                <w:lang w:val="nl-NL" w:eastAsia="nl-NL"/>
              </w:rPr>
            </w:pPr>
            <w:r w:rsidRPr="00A46097">
              <w:rPr>
                <w:rFonts w:ascii="Tahoma" w:eastAsia="Times New Roman" w:hAnsi="Tahoma" w:cs="Tahoma"/>
                <w:b/>
                <w:bCs/>
                <w:color w:val="000000"/>
                <w:sz w:val="17"/>
                <w:szCs w:val="17"/>
                <w:lang w:val="nl-NL" w:eastAsia="nl-NL"/>
              </w:rPr>
              <w:t>Pnt</w:t>
            </w:r>
          </w:p>
        </w:tc>
      </w:tr>
      <w:tr w:rsidR="00A46097" w:rsidRPr="00A46097" w14:paraId="4AC3D5CF" w14:textId="77777777" w:rsidTr="00A46097">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473D4ABD" w14:textId="77777777" w:rsidR="00A46097" w:rsidRPr="00A46097" w:rsidRDefault="00A46097" w:rsidP="00A46097">
            <w:pPr>
              <w:spacing w:after="0" w:line="240" w:lineRule="auto"/>
              <w:jc w:val="center"/>
              <w:rPr>
                <w:rFonts w:ascii="Tahoma" w:eastAsia="Times New Roman" w:hAnsi="Tahoma" w:cs="Tahoma"/>
                <w:color w:val="000000"/>
                <w:sz w:val="17"/>
                <w:szCs w:val="17"/>
                <w:lang w:val="nl-NL" w:eastAsia="nl-NL"/>
              </w:rPr>
            </w:pPr>
            <w:r w:rsidRPr="00A46097">
              <w:rPr>
                <w:rFonts w:ascii="Tahoma" w:eastAsia="Times New Roman" w:hAnsi="Tahoma" w:cs="Tahoma"/>
                <w:color w:val="000000"/>
                <w:sz w:val="17"/>
                <w:szCs w:val="17"/>
                <w:lang w:val="nl-NL" w:eastAsia="nl-NL"/>
              </w:rPr>
              <w:t>1</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15691F83" w14:textId="77777777" w:rsidR="00A46097" w:rsidRPr="00A46097" w:rsidRDefault="00A46097" w:rsidP="00A46097">
            <w:pPr>
              <w:spacing w:after="0" w:line="240" w:lineRule="auto"/>
              <w:rPr>
                <w:rFonts w:ascii="Tahoma" w:eastAsia="Times New Roman" w:hAnsi="Tahoma" w:cs="Tahoma"/>
                <w:color w:val="000000"/>
                <w:sz w:val="17"/>
                <w:szCs w:val="17"/>
                <w:lang w:val="nl-NL" w:eastAsia="nl-NL"/>
              </w:rPr>
            </w:pPr>
            <w:r w:rsidRPr="00A46097">
              <w:rPr>
                <w:rFonts w:ascii="Tahoma" w:eastAsia="Times New Roman" w:hAnsi="Tahoma" w:cs="Tahoma"/>
                <w:color w:val="000000"/>
                <w:sz w:val="17"/>
                <w:szCs w:val="17"/>
                <w:lang w:val="nl-NL" w:eastAsia="nl-NL"/>
              </w:rPr>
              <w:t>CL Haarlem/Smugglers CU 2</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7CEA98D0" w14:textId="77777777" w:rsidR="00A46097" w:rsidRPr="00A46097" w:rsidRDefault="00A46097" w:rsidP="00A46097">
            <w:pPr>
              <w:spacing w:after="0" w:line="240" w:lineRule="auto"/>
              <w:jc w:val="center"/>
              <w:rPr>
                <w:rFonts w:ascii="Tahoma" w:eastAsia="Times New Roman" w:hAnsi="Tahoma" w:cs="Tahoma"/>
                <w:color w:val="000000"/>
                <w:sz w:val="17"/>
                <w:szCs w:val="17"/>
                <w:lang w:val="nl-NL" w:eastAsia="nl-NL"/>
              </w:rPr>
            </w:pPr>
            <w:r w:rsidRPr="00A46097">
              <w:rPr>
                <w:rFonts w:ascii="Tahoma" w:eastAsia="Times New Roman" w:hAnsi="Tahoma" w:cs="Tahoma"/>
                <w:color w:val="000000"/>
                <w:sz w:val="17"/>
                <w:szCs w:val="17"/>
                <w:lang w:val="nl-NL" w:eastAsia="nl-NL"/>
              </w:rPr>
              <w:t>4</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4EF5548E" w14:textId="77777777" w:rsidR="00A46097" w:rsidRPr="00A46097" w:rsidRDefault="00A46097" w:rsidP="00A46097">
            <w:pPr>
              <w:spacing w:after="0" w:line="240" w:lineRule="auto"/>
              <w:jc w:val="center"/>
              <w:rPr>
                <w:rFonts w:ascii="Tahoma" w:eastAsia="Times New Roman" w:hAnsi="Tahoma" w:cs="Tahoma"/>
                <w:color w:val="000000"/>
                <w:sz w:val="17"/>
                <w:szCs w:val="17"/>
                <w:lang w:val="nl-NL" w:eastAsia="nl-NL"/>
              </w:rPr>
            </w:pPr>
            <w:r w:rsidRPr="00A46097">
              <w:rPr>
                <w:rFonts w:ascii="Tahoma" w:eastAsia="Times New Roman" w:hAnsi="Tahoma" w:cs="Tahoma"/>
                <w:color w:val="000000"/>
                <w:sz w:val="17"/>
                <w:szCs w:val="17"/>
                <w:lang w:val="nl-NL" w:eastAsia="nl-NL"/>
              </w:rPr>
              <w:t>3</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34B9A221" w14:textId="77777777" w:rsidR="00A46097" w:rsidRPr="00A46097" w:rsidRDefault="00A46097" w:rsidP="00A46097">
            <w:pPr>
              <w:spacing w:after="0" w:line="240" w:lineRule="auto"/>
              <w:jc w:val="center"/>
              <w:rPr>
                <w:rFonts w:ascii="Tahoma" w:eastAsia="Times New Roman" w:hAnsi="Tahoma" w:cs="Tahoma"/>
                <w:color w:val="000000"/>
                <w:sz w:val="17"/>
                <w:szCs w:val="17"/>
                <w:lang w:val="nl-NL" w:eastAsia="nl-NL"/>
              </w:rPr>
            </w:pPr>
            <w:r w:rsidRPr="00A46097">
              <w:rPr>
                <w:rFonts w:ascii="Tahoma" w:eastAsia="Times New Roman" w:hAnsi="Tahoma" w:cs="Tahoma"/>
                <w:color w:val="000000"/>
                <w:sz w:val="17"/>
                <w:szCs w:val="17"/>
                <w:lang w:val="nl-NL" w:eastAsia="nl-NL"/>
              </w:rPr>
              <w:t>1</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508D9DF6" w14:textId="77777777" w:rsidR="00A46097" w:rsidRPr="00A46097" w:rsidRDefault="00A46097" w:rsidP="00A46097">
            <w:pPr>
              <w:spacing w:after="0" w:line="240" w:lineRule="auto"/>
              <w:jc w:val="center"/>
              <w:rPr>
                <w:rFonts w:ascii="Tahoma" w:eastAsia="Times New Roman" w:hAnsi="Tahoma" w:cs="Tahoma"/>
                <w:color w:val="000000"/>
                <w:sz w:val="17"/>
                <w:szCs w:val="17"/>
                <w:lang w:val="nl-NL" w:eastAsia="nl-NL"/>
              </w:rPr>
            </w:pPr>
            <w:r w:rsidRPr="00A46097">
              <w:rPr>
                <w:rFonts w:ascii="Tahoma" w:eastAsia="Times New Roman" w:hAnsi="Tahoma" w:cs="Tahoma"/>
                <w:color w:val="000000"/>
                <w:sz w:val="17"/>
                <w:szCs w:val="17"/>
                <w:lang w:val="nl-NL" w:eastAsia="nl-NL"/>
              </w:rPr>
              <w:t>0</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63F1B544" w14:textId="77777777" w:rsidR="00A46097" w:rsidRPr="00A46097" w:rsidRDefault="00A46097" w:rsidP="00A46097">
            <w:pPr>
              <w:spacing w:after="0" w:line="240" w:lineRule="auto"/>
              <w:jc w:val="center"/>
              <w:rPr>
                <w:rFonts w:ascii="Tahoma" w:eastAsia="Times New Roman" w:hAnsi="Tahoma" w:cs="Tahoma"/>
                <w:color w:val="000000"/>
                <w:sz w:val="17"/>
                <w:szCs w:val="17"/>
                <w:lang w:val="nl-NL" w:eastAsia="nl-NL"/>
              </w:rPr>
            </w:pPr>
            <w:r w:rsidRPr="00A46097">
              <w:rPr>
                <w:rFonts w:ascii="Tahoma" w:eastAsia="Times New Roman" w:hAnsi="Tahoma" w:cs="Tahoma"/>
                <w:color w:val="000000"/>
                <w:sz w:val="17"/>
                <w:szCs w:val="17"/>
                <w:lang w:val="nl-NL" w:eastAsia="nl-NL"/>
              </w:rPr>
              <w:t>14</w:t>
            </w:r>
          </w:p>
        </w:tc>
      </w:tr>
      <w:tr w:rsidR="00A46097" w:rsidRPr="00A46097" w14:paraId="48F50938" w14:textId="77777777" w:rsidTr="00A46097">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55EE3373" w14:textId="77777777" w:rsidR="00A46097" w:rsidRPr="00A46097" w:rsidRDefault="00A46097" w:rsidP="00A46097">
            <w:pPr>
              <w:spacing w:after="0" w:line="240" w:lineRule="auto"/>
              <w:jc w:val="center"/>
              <w:rPr>
                <w:rFonts w:ascii="Tahoma" w:eastAsia="Times New Roman" w:hAnsi="Tahoma" w:cs="Tahoma"/>
                <w:color w:val="000000"/>
                <w:sz w:val="17"/>
                <w:szCs w:val="17"/>
                <w:lang w:val="nl-NL" w:eastAsia="nl-NL"/>
              </w:rPr>
            </w:pPr>
            <w:r w:rsidRPr="00A46097">
              <w:rPr>
                <w:rFonts w:ascii="Tahoma" w:eastAsia="Times New Roman" w:hAnsi="Tahoma" w:cs="Tahoma"/>
                <w:color w:val="000000"/>
                <w:sz w:val="17"/>
                <w:szCs w:val="17"/>
                <w:lang w:val="nl-NL" w:eastAsia="nl-NL"/>
              </w:rPr>
              <w:t>2</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2E38A708" w14:textId="77777777" w:rsidR="00A46097" w:rsidRPr="00A46097" w:rsidRDefault="00A46097" w:rsidP="00A46097">
            <w:pPr>
              <w:spacing w:after="0" w:line="240" w:lineRule="auto"/>
              <w:rPr>
                <w:rFonts w:ascii="Tahoma" w:eastAsia="Times New Roman" w:hAnsi="Tahoma" w:cs="Tahoma"/>
                <w:color w:val="000000"/>
                <w:sz w:val="17"/>
                <w:szCs w:val="17"/>
                <w:lang w:val="nl-NL" w:eastAsia="nl-NL"/>
              </w:rPr>
            </w:pPr>
            <w:r w:rsidRPr="00A46097">
              <w:rPr>
                <w:rFonts w:ascii="Tahoma" w:eastAsia="Times New Roman" w:hAnsi="Tahoma" w:cs="Tahoma"/>
                <w:color w:val="000000"/>
                <w:sz w:val="17"/>
                <w:szCs w:val="17"/>
                <w:lang w:val="nl-NL" w:eastAsia="nl-NL"/>
              </w:rPr>
              <w:t>CL Alkmaar/West-Friesland CU 1</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4E6CB918" w14:textId="77777777" w:rsidR="00A46097" w:rsidRPr="00A46097" w:rsidRDefault="00A46097" w:rsidP="00A46097">
            <w:pPr>
              <w:spacing w:after="0" w:line="240" w:lineRule="auto"/>
              <w:jc w:val="center"/>
              <w:rPr>
                <w:rFonts w:ascii="Tahoma" w:eastAsia="Times New Roman" w:hAnsi="Tahoma" w:cs="Tahoma"/>
                <w:color w:val="000000"/>
                <w:sz w:val="17"/>
                <w:szCs w:val="17"/>
                <w:lang w:val="nl-NL" w:eastAsia="nl-NL"/>
              </w:rPr>
            </w:pPr>
            <w:r w:rsidRPr="00A46097">
              <w:rPr>
                <w:rFonts w:ascii="Tahoma" w:eastAsia="Times New Roman" w:hAnsi="Tahoma" w:cs="Tahoma"/>
                <w:color w:val="000000"/>
                <w:sz w:val="17"/>
                <w:szCs w:val="17"/>
                <w:lang w:val="nl-NL" w:eastAsia="nl-NL"/>
              </w:rPr>
              <w:t>4</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3C05A9BB" w14:textId="77777777" w:rsidR="00A46097" w:rsidRPr="00A46097" w:rsidRDefault="00A46097" w:rsidP="00A46097">
            <w:pPr>
              <w:spacing w:after="0" w:line="240" w:lineRule="auto"/>
              <w:jc w:val="center"/>
              <w:rPr>
                <w:rFonts w:ascii="Tahoma" w:eastAsia="Times New Roman" w:hAnsi="Tahoma" w:cs="Tahoma"/>
                <w:color w:val="000000"/>
                <w:sz w:val="17"/>
                <w:szCs w:val="17"/>
                <w:lang w:val="nl-NL" w:eastAsia="nl-NL"/>
              </w:rPr>
            </w:pPr>
            <w:r w:rsidRPr="00A46097">
              <w:rPr>
                <w:rFonts w:ascii="Tahoma" w:eastAsia="Times New Roman" w:hAnsi="Tahoma" w:cs="Tahoma"/>
                <w:color w:val="000000"/>
                <w:sz w:val="17"/>
                <w:szCs w:val="17"/>
                <w:lang w:val="nl-NL" w:eastAsia="nl-NL"/>
              </w:rPr>
              <w:t>2</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404D46DF" w14:textId="77777777" w:rsidR="00A46097" w:rsidRPr="00A46097" w:rsidRDefault="00A46097" w:rsidP="00A46097">
            <w:pPr>
              <w:spacing w:after="0" w:line="240" w:lineRule="auto"/>
              <w:jc w:val="center"/>
              <w:rPr>
                <w:rFonts w:ascii="Tahoma" w:eastAsia="Times New Roman" w:hAnsi="Tahoma" w:cs="Tahoma"/>
                <w:color w:val="000000"/>
                <w:sz w:val="17"/>
                <w:szCs w:val="17"/>
                <w:lang w:val="nl-NL" w:eastAsia="nl-NL"/>
              </w:rPr>
            </w:pPr>
            <w:r w:rsidRPr="00A46097">
              <w:rPr>
                <w:rFonts w:ascii="Tahoma" w:eastAsia="Times New Roman" w:hAnsi="Tahoma" w:cs="Tahoma"/>
                <w:color w:val="000000"/>
                <w:sz w:val="17"/>
                <w:szCs w:val="17"/>
                <w:lang w:val="nl-NL" w:eastAsia="nl-NL"/>
              </w:rPr>
              <w:t>1</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6FA4ADFA" w14:textId="77777777" w:rsidR="00A46097" w:rsidRPr="00A46097" w:rsidRDefault="00A46097" w:rsidP="00A46097">
            <w:pPr>
              <w:spacing w:after="0" w:line="240" w:lineRule="auto"/>
              <w:jc w:val="center"/>
              <w:rPr>
                <w:rFonts w:ascii="Tahoma" w:eastAsia="Times New Roman" w:hAnsi="Tahoma" w:cs="Tahoma"/>
                <w:color w:val="000000"/>
                <w:sz w:val="17"/>
                <w:szCs w:val="17"/>
                <w:lang w:val="nl-NL" w:eastAsia="nl-NL"/>
              </w:rPr>
            </w:pPr>
            <w:r w:rsidRPr="00A46097">
              <w:rPr>
                <w:rFonts w:ascii="Tahoma" w:eastAsia="Times New Roman" w:hAnsi="Tahoma" w:cs="Tahoma"/>
                <w:color w:val="000000"/>
                <w:sz w:val="17"/>
                <w:szCs w:val="17"/>
                <w:lang w:val="nl-NL" w:eastAsia="nl-NL"/>
              </w:rPr>
              <w:t>1</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1BB34F47" w14:textId="77777777" w:rsidR="00A46097" w:rsidRPr="00A46097" w:rsidRDefault="00A46097" w:rsidP="00A46097">
            <w:pPr>
              <w:spacing w:after="0" w:line="240" w:lineRule="auto"/>
              <w:jc w:val="center"/>
              <w:rPr>
                <w:rFonts w:ascii="Tahoma" w:eastAsia="Times New Roman" w:hAnsi="Tahoma" w:cs="Tahoma"/>
                <w:color w:val="000000"/>
                <w:sz w:val="17"/>
                <w:szCs w:val="17"/>
                <w:lang w:val="nl-NL" w:eastAsia="nl-NL"/>
              </w:rPr>
            </w:pPr>
            <w:r w:rsidRPr="00A46097">
              <w:rPr>
                <w:rFonts w:ascii="Tahoma" w:eastAsia="Times New Roman" w:hAnsi="Tahoma" w:cs="Tahoma"/>
                <w:color w:val="000000"/>
                <w:sz w:val="17"/>
                <w:szCs w:val="17"/>
                <w:lang w:val="nl-NL" w:eastAsia="nl-NL"/>
              </w:rPr>
              <w:t>11</w:t>
            </w:r>
          </w:p>
        </w:tc>
      </w:tr>
      <w:tr w:rsidR="00A46097" w:rsidRPr="00A46097" w14:paraId="69BB1294" w14:textId="77777777" w:rsidTr="00A46097">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7B6F8C8C" w14:textId="77777777" w:rsidR="00A46097" w:rsidRPr="00A46097" w:rsidRDefault="00A46097" w:rsidP="00A46097">
            <w:pPr>
              <w:spacing w:after="0" w:line="240" w:lineRule="auto"/>
              <w:jc w:val="center"/>
              <w:rPr>
                <w:rFonts w:ascii="Tahoma" w:eastAsia="Times New Roman" w:hAnsi="Tahoma" w:cs="Tahoma"/>
                <w:color w:val="000000"/>
                <w:sz w:val="17"/>
                <w:szCs w:val="17"/>
                <w:lang w:val="nl-NL" w:eastAsia="nl-NL"/>
              </w:rPr>
            </w:pPr>
            <w:r w:rsidRPr="00A46097">
              <w:rPr>
                <w:rFonts w:ascii="Tahoma" w:eastAsia="Times New Roman" w:hAnsi="Tahoma" w:cs="Tahoma"/>
                <w:color w:val="000000"/>
                <w:sz w:val="17"/>
                <w:szCs w:val="17"/>
                <w:lang w:val="nl-NL" w:eastAsia="nl-NL"/>
              </w:rPr>
              <w:t>3</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016FC396" w14:textId="77777777" w:rsidR="00A46097" w:rsidRPr="00A96065" w:rsidRDefault="00A46097" w:rsidP="00A46097">
            <w:pPr>
              <w:spacing w:after="0" w:line="240" w:lineRule="auto"/>
              <w:rPr>
                <w:rFonts w:ascii="Tahoma" w:eastAsia="Times New Roman" w:hAnsi="Tahoma" w:cs="Tahoma"/>
                <w:color w:val="000000"/>
                <w:sz w:val="17"/>
                <w:szCs w:val="17"/>
                <w:lang w:val="de-DE" w:eastAsia="nl-NL"/>
              </w:rPr>
            </w:pPr>
            <w:r w:rsidRPr="00A96065">
              <w:rPr>
                <w:rFonts w:ascii="Tahoma" w:eastAsia="Times New Roman" w:hAnsi="Tahoma" w:cs="Tahoma"/>
                <w:color w:val="000000"/>
                <w:sz w:val="17"/>
                <w:szCs w:val="17"/>
                <w:lang w:val="de-DE" w:eastAsia="nl-NL"/>
              </w:rPr>
              <w:t>CL RC Den Helder/Rush CU 1</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37AEF42F" w14:textId="77777777" w:rsidR="00A46097" w:rsidRPr="00A46097" w:rsidRDefault="00A46097" w:rsidP="00A46097">
            <w:pPr>
              <w:spacing w:after="0" w:line="240" w:lineRule="auto"/>
              <w:jc w:val="center"/>
              <w:rPr>
                <w:rFonts w:ascii="Tahoma" w:eastAsia="Times New Roman" w:hAnsi="Tahoma" w:cs="Tahoma"/>
                <w:color w:val="000000"/>
                <w:sz w:val="17"/>
                <w:szCs w:val="17"/>
                <w:lang w:val="nl-NL" w:eastAsia="nl-NL"/>
              </w:rPr>
            </w:pPr>
            <w:r w:rsidRPr="00A46097">
              <w:rPr>
                <w:rFonts w:ascii="Tahoma" w:eastAsia="Times New Roman" w:hAnsi="Tahoma" w:cs="Tahoma"/>
                <w:color w:val="000000"/>
                <w:sz w:val="17"/>
                <w:szCs w:val="17"/>
                <w:lang w:val="nl-NL" w:eastAsia="nl-NL"/>
              </w:rPr>
              <w:t>4</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4DDA8CBC" w14:textId="77777777" w:rsidR="00A46097" w:rsidRPr="00A46097" w:rsidRDefault="00A46097" w:rsidP="00A46097">
            <w:pPr>
              <w:spacing w:after="0" w:line="240" w:lineRule="auto"/>
              <w:jc w:val="center"/>
              <w:rPr>
                <w:rFonts w:ascii="Tahoma" w:eastAsia="Times New Roman" w:hAnsi="Tahoma" w:cs="Tahoma"/>
                <w:color w:val="000000"/>
                <w:sz w:val="17"/>
                <w:szCs w:val="17"/>
                <w:lang w:val="nl-NL" w:eastAsia="nl-NL"/>
              </w:rPr>
            </w:pPr>
            <w:r w:rsidRPr="00A46097">
              <w:rPr>
                <w:rFonts w:ascii="Tahoma" w:eastAsia="Times New Roman" w:hAnsi="Tahoma" w:cs="Tahoma"/>
                <w:color w:val="000000"/>
                <w:sz w:val="17"/>
                <w:szCs w:val="17"/>
                <w:lang w:val="nl-NL" w:eastAsia="nl-NL"/>
              </w:rPr>
              <w:t>2</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5455EF8C" w14:textId="77777777" w:rsidR="00A46097" w:rsidRPr="00A46097" w:rsidRDefault="00A46097" w:rsidP="00A46097">
            <w:pPr>
              <w:spacing w:after="0" w:line="240" w:lineRule="auto"/>
              <w:jc w:val="center"/>
              <w:rPr>
                <w:rFonts w:ascii="Tahoma" w:eastAsia="Times New Roman" w:hAnsi="Tahoma" w:cs="Tahoma"/>
                <w:color w:val="000000"/>
                <w:sz w:val="17"/>
                <w:szCs w:val="17"/>
                <w:lang w:val="nl-NL" w:eastAsia="nl-NL"/>
              </w:rPr>
            </w:pPr>
            <w:r w:rsidRPr="00A46097">
              <w:rPr>
                <w:rFonts w:ascii="Tahoma" w:eastAsia="Times New Roman" w:hAnsi="Tahoma" w:cs="Tahoma"/>
                <w:color w:val="000000"/>
                <w:sz w:val="17"/>
                <w:szCs w:val="17"/>
                <w:lang w:val="nl-NL" w:eastAsia="nl-NL"/>
              </w:rPr>
              <w:t>1</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7FD3B33C" w14:textId="77777777" w:rsidR="00A46097" w:rsidRPr="00A46097" w:rsidRDefault="00A46097" w:rsidP="00A46097">
            <w:pPr>
              <w:spacing w:after="0" w:line="240" w:lineRule="auto"/>
              <w:jc w:val="center"/>
              <w:rPr>
                <w:rFonts w:ascii="Tahoma" w:eastAsia="Times New Roman" w:hAnsi="Tahoma" w:cs="Tahoma"/>
                <w:color w:val="000000"/>
                <w:sz w:val="17"/>
                <w:szCs w:val="17"/>
                <w:lang w:val="nl-NL" w:eastAsia="nl-NL"/>
              </w:rPr>
            </w:pPr>
            <w:r w:rsidRPr="00A46097">
              <w:rPr>
                <w:rFonts w:ascii="Tahoma" w:eastAsia="Times New Roman" w:hAnsi="Tahoma" w:cs="Tahoma"/>
                <w:color w:val="000000"/>
                <w:sz w:val="17"/>
                <w:szCs w:val="17"/>
                <w:lang w:val="nl-NL" w:eastAsia="nl-NL"/>
              </w:rPr>
              <w:t>1</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778FFBC8" w14:textId="77777777" w:rsidR="00A46097" w:rsidRPr="00A46097" w:rsidRDefault="00A46097" w:rsidP="00A46097">
            <w:pPr>
              <w:spacing w:after="0" w:line="240" w:lineRule="auto"/>
              <w:jc w:val="center"/>
              <w:rPr>
                <w:rFonts w:ascii="Tahoma" w:eastAsia="Times New Roman" w:hAnsi="Tahoma" w:cs="Tahoma"/>
                <w:color w:val="000000"/>
                <w:sz w:val="17"/>
                <w:szCs w:val="17"/>
                <w:lang w:val="nl-NL" w:eastAsia="nl-NL"/>
              </w:rPr>
            </w:pPr>
            <w:r w:rsidRPr="00A46097">
              <w:rPr>
                <w:rFonts w:ascii="Tahoma" w:eastAsia="Times New Roman" w:hAnsi="Tahoma" w:cs="Tahoma"/>
                <w:color w:val="000000"/>
                <w:sz w:val="17"/>
                <w:szCs w:val="17"/>
                <w:lang w:val="nl-NL" w:eastAsia="nl-NL"/>
              </w:rPr>
              <w:t>11</w:t>
            </w:r>
          </w:p>
        </w:tc>
      </w:tr>
      <w:tr w:rsidR="00A46097" w:rsidRPr="00A46097" w14:paraId="08239E05" w14:textId="77777777" w:rsidTr="00A46097">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48C49966" w14:textId="77777777" w:rsidR="00A46097" w:rsidRPr="00A46097" w:rsidRDefault="00A46097" w:rsidP="00A46097">
            <w:pPr>
              <w:spacing w:after="0" w:line="240" w:lineRule="auto"/>
              <w:jc w:val="center"/>
              <w:rPr>
                <w:rFonts w:ascii="Tahoma" w:eastAsia="Times New Roman" w:hAnsi="Tahoma" w:cs="Tahoma"/>
                <w:color w:val="000000"/>
                <w:sz w:val="17"/>
                <w:szCs w:val="17"/>
                <w:lang w:val="nl-NL" w:eastAsia="nl-NL"/>
              </w:rPr>
            </w:pPr>
            <w:r w:rsidRPr="00A46097">
              <w:rPr>
                <w:rFonts w:ascii="Tahoma" w:eastAsia="Times New Roman" w:hAnsi="Tahoma" w:cs="Tahoma"/>
                <w:color w:val="000000"/>
                <w:sz w:val="17"/>
                <w:szCs w:val="17"/>
                <w:lang w:val="nl-NL" w:eastAsia="nl-NL"/>
              </w:rPr>
              <w:t>4</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393DAB88" w14:textId="77777777" w:rsidR="00A46097" w:rsidRPr="00A46097" w:rsidRDefault="00A46097" w:rsidP="00A46097">
            <w:pPr>
              <w:spacing w:after="0" w:line="240" w:lineRule="auto"/>
              <w:rPr>
                <w:rFonts w:ascii="Tahoma" w:eastAsia="Times New Roman" w:hAnsi="Tahoma" w:cs="Tahoma"/>
                <w:color w:val="000000"/>
                <w:sz w:val="17"/>
                <w:szCs w:val="17"/>
                <w:lang w:val="nl-NL" w:eastAsia="nl-NL"/>
              </w:rPr>
            </w:pPr>
            <w:r w:rsidRPr="00A46097">
              <w:rPr>
                <w:rFonts w:ascii="Tahoma" w:eastAsia="Times New Roman" w:hAnsi="Tahoma" w:cs="Tahoma"/>
                <w:color w:val="000000"/>
                <w:sz w:val="17"/>
                <w:szCs w:val="17"/>
                <w:lang w:val="nl-NL" w:eastAsia="nl-NL"/>
              </w:rPr>
              <w:t>Amstelveense RC CU 2</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0DEA5335" w14:textId="77777777" w:rsidR="00A46097" w:rsidRPr="00A46097" w:rsidRDefault="00A46097" w:rsidP="00A46097">
            <w:pPr>
              <w:spacing w:after="0" w:line="240" w:lineRule="auto"/>
              <w:jc w:val="center"/>
              <w:rPr>
                <w:rFonts w:ascii="Tahoma" w:eastAsia="Times New Roman" w:hAnsi="Tahoma" w:cs="Tahoma"/>
                <w:color w:val="000000"/>
                <w:sz w:val="17"/>
                <w:szCs w:val="17"/>
                <w:lang w:val="nl-NL" w:eastAsia="nl-NL"/>
              </w:rPr>
            </w:pPr>
            <w:r w:rsidRPr="00A46097">
              <w:rPr>
                <w:rFonts w:ascii="Tahoma" w:eastAsia="Times New Roman" w:hAnsi="Tahoma" w:cs="Tahoma"/>
                <w:color w:val="000000"/>
                <w:sz w:val="17"/>
                <w:szCs w:val="17"/>
                <w:lang w:val="nl-NL" w:eastAsia="nl-NL"/>
              </w:rPr>
              <w:t>3</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7186C0B6" w14:textId="77777777" w:rsidR="00A46097" w:rsidRPr="00A46097" w:rsidRDefault="00A46097" w:rsidP="00A46097">
            <w:pPr>
              <w:spacing w:after="0" w:line="240" w:lineRule="auto"/>
              <w:jc w:val="center"/>
              <w:rPr>
                <w:rFonts w:ascii="Tahoma" w:eastAsia="Times New Roman" w:hAnsi="Tahoma" w:cs="Tahoma"/>
                <w:color w:val="000000"/>
                <w:sz w:val="17"/>
                <w:szCs w:val="17"/>
                <w:lang w:val="nl-NL" w:eastAsia="nl-NL"/>
              </w:rPr>
            </w:pPr>
            <w:r w:rsidRPr="00A46097">
              <w:rPr>
                <w:rFonts w:ascii="Tahoma" w:eastAsia="Times New Roman" w:hAnsi="Tahoma" w:cs="Tahoma"/>
                <w:color w:val="000000"/>
                <w:sz w:val="17"/>
                <w:szCs w:val="17"/>
                <w:lang w:val="nl-NL" w:eastAsia="nl-NL"/>
              </w:rPr>
              <w:t>1</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599C099D" w14:textId="77777777" w:rsidR="00A46097" w:rsidRPr="00A46097" w:rsidRDefault="00A46097" w:rsidP="00A46097">
            <w:pPr>
              <w:spacing w:after="0" w:line="240" w:lineRule="auto"/>
              <w:jc w:val="center"/>
              <w:rPr>
                <w:rFonts w:ascii="Tahoma" w:eastAsia="Times New Roman" w:hAnsi="Tahoma" w:cs="Tahoma"/>
                <w:color w:val="000000"/>
                <w:sz w:val="17"/>
                <w:szCs w:val="17"/>
                <w:lang w:val="nl-NL" w:eastAsia="nl-NL"/>
              </w:rPr>
            </w:pPr>
            <w:r w:rsidRPr="00A46097">
              <w:rPr>
                <w:rFonts w:ascii="Tahoma" w:eastAsia="Times New Roman" w:hAnsi="Tahoma" w:cs="Tahoma"/>
                <w:color w:val="000000"/>
                <w:sz w:val="17"/>
                <w:szCs w:val="17"/>
                <w:lang w:val="nl-NL" w:eastAsia="nl-NL"/>
              </w:rPr>
              <w:t>2</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5229C3D8" w14:textId="77777777" w:rsidR="00A46097" w:rsidRPr="00A46097" w:rsidRDefault="00A46097" w:rsidP="00A46097">
            <w:pPr>
              <w:spacing w:after="0" w:line="240" w:lineRule="auto"/>
              <w:jc w:val="center"/>
              <w:rPr>
                <w:rFonts w:ascii="Tahoma" w:eastAsia="Times New Roman" w:hAnsi="Tahoma" w:cs="Tahoma"/>
                <w:color w:val="000000"/>
                <w:sz w:val="17"/>
                <w:szCs w:val="17"/>
                <w:lang w:val="nl-NL" w:eastAsia="nl-NL"/>
              </w:rPr>
            </w:pPr>
            <w:r w:rsidRPr="00A46097">
              <w:rPr>
                <w:rFonts w:ascii="Tahoma" w:eastAsia="Times New Roman" w:hAnsi="Tahoma" w:cs="Tahoma"/>
                <w:color w:val="000000"/>
                <w:sz w:val="17"/>
                <w:szCs w:val="17"/>
                <w:lang w:val="nl-NL" w:eastAsia="nl-NL"/>
              </w:rPr>
              <w:t>0</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274B2051" w14:textId="77777777" w:rsidR="00A46097" w:rsidRPr="00A46097" w:rsidRDefault="00A46097" w:rsidP="00A46097">
            <w:pPr>
              <w:spacing w:after="0" w:line="240" w:lineRule="auto"/>
              <w:jc w:val="center"/>
              <w:rPr>
                <w:rFonts w:ascii="Tahoma" w:eastAsia="Times New Roman" w:hAnsi="Tahoma" w:cs="Tahoma"/>
                <w:color w:val="000000"/>
                <w:sz w:val="17"/>
                <w:szCs w:val="17"/>
                <w:lang w:val="nl-NL" w:eastAsia="nl-NL"/>
              </w:rPr>
            </w:pPr>
            <w:r w:rsidRPr="00A46097">
              <w:rPr>
                <w:rFonts w:ascii="Tahoma" w:eastAsia="Times New Roman" w:hAnsi="Tahoma" w:cs="Tahoma"/>
                <w:color w:val="000000"/>
                <w:sz w:val="17"/>
                <w:szCs w:val="17"/>
                <w:lang w:val="nl-NL" w:eastAsia="nl-NL"/>
              </w:rPr>
              <w:t>4</w:t>
            </w:r>
          </w:p>
        </w:tc>
      </w:tr>
      <w:tr w:rsidR="00A46097" w:rsidRPr="00A46097" w14:paraId="02A8B4E9" w14:textId="77777777" w:rsidTr="00A46097">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5971CA15" w14:textId="77777777" w:rsidR="00A46097" w:rsidRPr="00A46097" w:rsidRDefault="00A46097" w:rsidP="00A46097">
            <w:pPr>
              <w:spacing w:after="0" w:line="240" w:lineRule="auto"/>
              <w:jc w:val="center"/>
              <w:rPr>
                <w:rFonts w:ascii="Tahoma" w:eastAsia="Times New Roman" w:hAnsi="Tahoma" w:cs="Tahoma"/>
                <w:color w:val="000000"/>
                <w:sz w:val="17"/>
                <w:szCs w:val="17"/>
                <w:lang w:val="nl-NL" w:eastAsia="nl-NL"/>
              </w:rPr>
            </w:pPr>
            <w:r w:rsidRPr="00A46097">
              <w:rPr>
                <w:rFonts w:ascii="Tahoma" w:eastAsia="Times New Roman" w:hAnsi="Tahoma" w:cs="Tahoma"/>
                <w:color w:val="000000"/>
                <w:sz w:val="17"/>
                <w:szCs w:val="17"/>
                <w:lang w:val="nl-NL" w:eastAsia="nl-NL"/>
              </w:rPr>
              <w:t>5</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7D625E2B" w14:textId="77777777" w:rsidR="00A46097" w:rsidRPr="00A46097" w:rsidRDefault="00A46097" w:rsidP="00A46097">
            <w:pPr>
              <w:spacing w:after="0" w:line="240" w:lineRule="auto"/>
              <w:rPr>
                <w:rFonts w:ascii="Tahoma" w:eastAsia="Times New Roman" w:hAnsi="Tahoma" w:cs="Tahoma"/>
                <w:color w:val="000000"/>
                <w:sz w:val="17"/>
                <w:szCs w:val="17"/>
                <w:lang w:val="nl-NL" w:eastAsia="nl-NL"/>
              </w:rPr>
            </w:pPr>
            <w:r w:rsidRPr="00A46097">
              <w:rPr>
                <w:rFonts w:ascii="Tahoma" w:eastAsia="Times New Roman" w:hAnsi="Tahoma" w:cs="Tahoma"/>
                <w:color w:val="000000"/>
                <w:sz w:val="17"/>
                <w:szCs w:val="17"/>
                <w:lang w:val="nl-NL" w:eastAsia="nl-NL"/>
              </w:rPr>
              <w:t>CL Hawks/Houtsche CU 1</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41C38FF5" w14:textId="77777777" w:rsidR="00A46097" w:rsidRPr="00A46097" w:rsidRDefault="00A46097" w:rsidP="00A46097">
            <w:pPr>
              <w:spacing w:after="0" w:line="240" w:lineRule="auto"/>
              <w:jc w:val="center"/>
              <w:rPr>
                <w:rFonts w:ascii="Tahoma" w:eastAsia="Times New Roman" w:hAnsi="Tahoma" w:cs="Tahoma"/>
                <w:color w:val="000000"/>
                <w:sz w:val="17"/>
                <w:szCs w:val="17"/>
                <w:lang w:val="nl-NL" w:eastAsia="nl-NL"/>
              </w:rPr>
            </w:pPr>
            <w:r w:rsidRPr="00A46097">
              <w:rPr>
                <w:rFonts w:ascii="Tahoma" w:eastAsia="Times New Roman" w:hAnsi="Tahoma" w:cs="Tahoma"/>
                <w:color w:val="000000"/>
                <w:sz w:val="17"/>
                <w:szCs w:val="17"/>
                <w:lang w:val="nl-NL" w:eastAsia="nl-NL"/>
              </w:rPr>
              <w:t>3</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0676790F" w14:textId="77777777" w:rsidR="00A46097" w:rsidRPr="00A46097" w:rsidRDefault="00A46097" w:rsidP="00A46097">
            <w:pPr>
              <w:spacing w:after="0" w:line="240" w:lineRule="auto"/>
              <w:jc w:val="center"/>
              <w:rPr>
                <w:rFonts w:ascii="Tahoma" w:eastAsia="Times New Roman" w:hAnsi="Tahoma" w:cs="Tahoma"/>
                <w:color w:val="000000"/>
                <w:sz w:val="17"/>
                <w:szCs w:val="17"/>
                <w:lang w:val="nl-NL" w:eastAsia="nl-NL"/>
              </w:rPr>
            </w:pPr>
            <w:r w:rsidRPr="00A46097">
              <w:rPr>
                <w:rFonts w:ascii="Tahoma" w:eastAsia="Times New Roman" w:hAnsi="Tahoma" w:cs="Tahoma"/>
                <w:color w:val="000000"/>
                <w:sz w:val="17"/>
                <w:szCs w:val="17"/>
                <w:lang w:val="nl-NL" w:eastAsia="nl-NL"/>
              </w:rPr>
              <w:t>0</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0A0ED9C4" w14:textId="77777777" w:rsidR="00A46097" w:rsidRPr="00A46097" w:rsidRDefault="00A46097" w:rsidP="00A46097">
            <w:pPr>
              <w:spacing w:after="0" w:line="240" w:lineRule="auto"/>
              <w:jc w:val="center"/>
              <w:rPr>
                <w:rFonts w:ascii="Tahoma" w:eastAsia="Times New Roman" w:hAnsi="Tahoma" w:cs="Tahoma"/>
                <w:color w:val="000000"/>
                <w:sz w:val="17"/>
                <w:szCs w:val="17"/>
                <w:lang w:val="nl-NL" w:eastAsia="nl-NL"/>
              </w:rPr>
            </w:pPr>
            <w:r w:rsidRPr="00A46097">
              <w:rPr>
                <w:rFonts w:ascii="Tahoma" w:eastAsia="Times New Roman" w:hAnsi="Tahoma" w:cs="Tahoma"/>
                <w:color w:val="000000"/>
                <w:sz w:val="17"/>
                <w:szCs w:val="17"/>
                <w:lang w:val="nl-NL" w:eastAsia="nl-NL"/>
              </w:rPr>
              <w:t>3</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76C4F936" w14:textId="77777777" w:rsidR="00A46097" w:rsidRPr="00A46097" w:rsidRDefault="00A46097" w:rsidP="00A46097">
            <w:pPr>
              <w:spacing w:after="0" w:line="240" w:lineRule="auto"/>
              <w:jc w:val="center"/>
              <w:rPr>
                <w:rFonts w:ascii="Tahoma" w:eastAsia="Times New Roman" w:hAnsi="Tahoma" w:cs="Tahoma"/>
                <w:color w:val="000000"/>
                <w:sz w:val="17"/>
                <w:szCs w:val="17"/>
                <w:lang w:val="nl-NL" w:eastAsia="nl-NL"/>
              </w:rPr>
            </w:pPr>
            <w:r w:rsidRPr="00A46097">
              <w:rPr>
                <w:rFonts w:ascii="Tahoma" w:eastAsia="Times New Roman" w:hAnsi="Tahoma" w:cs="Tahoma"/>
                <w:color w:val="000000"/>
                <w:sz w:val="17"/>
                <w:szCs w:val="17"/>
                <w:lang w:val="nl-NL" w:eastAsia="nl-NL"/>
              </w:rPr>
              <w:t>0</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7D99719E" w14:textId="77777777" w:rsidR="00A46097" w:rsidRPr="00A46097" w:rsidRDefault="00A46097" w:rsidP="00A46097">
            <w:pPr>
              <w:spacing w:after="0" w:line="240" w:lineRule="auto"/>
              <w:jc w:val="center"/>
              <w:rPr>
                <w:rFonts w:ascii="Tahoma" w:eastAsia="Times New Roman" w:hAnsi="Tahoma" w:cs="Tahoma"/>
                <w:color w:val="000000"/>
                <w:sz w:val="17"/>
                <w:szCs w:val="17"/>
                <w:lang w:val="nl-NL" w:eastAsia="nl-NL"/>
              </w:rPr>
            </w:pPr>
            <w:r w:rsidRPr="00A46097">
              <w:rPr>
                <w:rFonts w:ascii="Tahoma" w:eastAsia="Times New Roman" w:hAnsi="Tahoma" w:cs="Tahoma"/>
                <w:color w:val="000000"/>
                <w:sz w:val="17"/>
                <w:szCs w:val="17"/>
                <w:lang w:val="nl-NL" w:eastAsia="nl-NL"/>
              </w:rPr>
              <w:t>2</w:t>
            </w:r>
          </w:p>
        </w:tc>
      </w:tr>
    </w:tbl>
    <w:p w14:paraId="4A5A670A" w14:textId="7C1431F8" w:rsidR="004E5019" w:rsidRDefault="00A46097" w:rsidP="00D94224">
      <w:r>
        <w:t xml:space="preserve"> </w:t>
      </w:r>
    </w:p>
    <w:p w14:paraId="003FD5DA" w14:textId="77777777" w:rsidR="00A46097" w:rsidRDefault="00A46097" w:rsidP="00A46097">
      <w:pPr>
        <w:spacing w:before="45" w:after="0" w:line="240" w:lineRule="auto"/>
        <w:rPr>
          <w:rFonts w:ascii="Tahoma" w:eastAsia="Times New Roman" w:hAnsi="Tahoma" w:cs="Tahoma"/>
          <w:b/>
          <w:bCs/>
          <w:color w:val="49648F"/>
          <w:sz w:val="23"/>
          <w:szCs w:val="23"/>
          <w:lang w:val="nl-NL" w:eastAsia="nl-NL"/>
        </w:rPr>
      </w:pPr>
    </w:p>
    <w:p w14:paraId="1021A2C5" w14:textId="77777777" w:rsidR="001C6F57" w:rsidRDefault="001C6F57" w:rsidP="00A46097">
      <w:pPr>
        <w:spacing w:before="45" w:after="0" w:line="240" w:lineRule="auto"/>
        <w:rPr>
          <w:rFonts w:ascii="Tahoma" w:eastAsia="Times New Roman" w:hAnsi="Tahoma" w:cs="Tahoma"/>
          <w:b/>
          <w:bCs/>
          <w:color w:val="49648F"/>
          <w:sz w:val="23"/>
          <w:szCs w:val="23"/>
          <w:lang w:val="nl-NL" w:eastAsia="nl-NL"/>
        </w:rPr>
      </w:pPr>
    </w:p>
    <w:p w14:paraId="4149B7F5" w14:textId="77777777" w:rsidR="00A46097" w:rsidRPr="00A46097" w:rsidRDefault="00A46097" w:rsidP="00A46097">
      <w:pPr>
        <w:spacing w:before="45" w:after="0" w:line="240" w:lineRule="auto"/>
        <w:rPr>
          <w:rFonts w:ascii="Tahoma" w:eastAsia="Times New Roman" w:hAnsi="Tahoma" w:cs="Tahoma"/>
          <w:b/>
          <w:bCs/>
          <w:color w:val="49648F"/>
          <w:sz w:val="23"/>
          <w:szCs w:val="23"/>
          <w:lang w:val="nl-NL" w:eastAsia="nl-NL"/>
        </w:rPr>
      </w:pPr>
      <w:r w:rsidRPr="00A46097">
        <w:rPr>
          <w:rFonts w:ascii="Tahoma" w:eastAsia="Times New Roman" w:hAnsi="Tahoma" w:cs="Tahoma"/>
          <w:b/>
          <w:bCs/>
          <w:color w:val="49648F"/>
          <w:sz w:val="23"/>
          <w:szCs w:val="23"/>
          <w:lang w:val="nl-NL" w:eastAsia="nl-NL"/>
        </w:rPr>
        <w:lastRenderedPageBreak/>
        <w:t>Junioren Shield poule B, 1e fase</w:t>
      </w:r>
    </w:p>
    <w:p w14:paraId="44231309" w14:textId="77777777" w:rsidR="00A46097" w:rsidRPr="00A46097" w:rsidRDefault="00A46097" w:rsidP="00A46097">
      <w:pPr>
        <w:spacing w:before="45" w:after="300" w:line="240" w:lineRule="auto"/>
        <w:rPr>
          <w:rFonts w:ascii="Tahoma" w:eastAsia="Times New Roman" w:hAnsi="Tahoma" w:cs="Tahoma"/>
          <w:b/>
          <w:bCs/>
          <w:color w:val="000000"/>
          <w:sz w:val="18"/>
          <w:szCs w:val="18"/>
          <w:u w:val="single"/>
          <w:lang w:val="nl-NL" w:eastAsia="nl-NL"/>
        </w:rPr>
      </w:pPr>
      <w:r w:rsidRPr="00A46097">
        <w:rPr>
          <w:rFonts w:ascii="Tahoma" w:eastAsia="Times New Roman" w:hAnsi="Tahoma" w:cs="Tahoma"/>
          <w:b/>
          <w:bCs/>
          <w:color w:val="000000"/>
          <w:sz w:val="18"/>
          <w:szCs w:val="18"/>
          <w:u w:val="single"/>
          <w:lang w:val="nl-NL" w:eastAsia="nl-NL"/>
        </w:rPr>
        <w:t>31 Okt 2021</w:t>
      </w:r>
    </w:p>
    <w:tbl>
      <w:tblPr>
        <w:tblW w:w="0" w:type="auto"/>
        <w:tblCellMar>
          <w:left w:w="0" w:type="dxa"/>
          <w:right w:w="0" w:type="dxa"/>
        </w:tblCellMar>
        <w:tblLook w:val="04A0" w:firstRow="1" w:lastRow="0" w:firstColumn="1" w:lastColumn="0" w:noHBand="0" w:noVBand="1"/>
      </w:tblPr>
      <w:tblGrid>
        <w:gridCol w:w="290"/>
        <w:gridCol w:w="2553"/>
        <w:gridCol w:w="452"/>
        <w:gridCol w:w="325"/>
        <w:gridCol w:w="265"/>
        <w:gridCol w:w="277"/>
        <w:gridCol w:w="442"/>
      </w:tblGrid>
      <w:tr w:rsidR="00A46097" w:rsidRPr="00A46097" w14:paraId="1F8E77A5" w14:textId="77777777" w:rsidTr="00A46097">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CCCCCC"/>
            <w:tcMar>
              <w:top w:w="75" w:type="dxa"/>
              <w:left w:w="75" w:type="dxa"/>
              <w:bottom w:w="75" w:type="dxa"/>
              <w:right w:w="75" w:type="dxa"/>
            </w:tcMar>
            <w:vAlign w:val="center"/>
            <w:hideMark/>
          </w:tcPr>
          <w:p w14:paraId="109E22BB" w14:textId="77777777" w:rsidR="00A46097" w:rsidRPr="00A46097" w:rsidRDefault="00A46097" w:rsidP="00A46097">
            <w:pPr>
              <w:spacing w:after="0" w:line="300" w:lineRule="atLeast"/>
              <w:rPr>
                <w:rFonts w:ascii="Tahoma" w:eastAsia="Times New Roman" w:hAnsi="Tahoma" w:cs="Tahoma"/>
                <w:b/>
                <w:bCs/>
                <w:color w:val="000000"/>
                <w:sz w:val="17"/>
                <w:szCs w:val="17"/>
                <w:lang w:val="nl-NL" w:eastAsia="nl-NL"/>
              </w:rPr>
            </w:pPr>
            <w:r w:rsidRPr="00A46097">
              <w:rPr>
                <w:rFonts w:ascii="Tahoma" w:eastAsia="Times New Roman" w:hAnsi="Tahoma" w:cs="Tahoma"/>
                <w:b/>
                <w:bCs/>
                <w:color w:val="000000"/>
                <w:sz w:val="17"/>
                <w:szCs w:val="17"/>
                <w:lang w:val="nl-NL" w:eastAsia="nl-NL"/>
              </w:rPr>
              <w:t>#</w:t>
            </w:r>
          </w:p>
        </w:tc>
        <w:tc>
          <w:tcPr>
            <w:tcW w:w="0" w:type="auto"/>
            <w:tcBorders>
              <w:top w:val="single" w:sz="6" w:space="0" w:color="CCCCCC"/>
              <w:left w:val="single" w:sz="6" w:space="0" w:color="CCCCCC"/>
              <w:bottom w:val="single" w:sz="6" w:space="0" w:color="CCCCCC"/>
              <w:right w:val="single" w:sz="6" w:space="0" w:color="CCCCCC"/>
            </w:tcBorders>
            <w:shd w:val="clear" w:color="auto" w:fill="CCCCCC"/>
            <w:tcMar>
              <w:top w:w="75" w:type="dxa"/>
              <w:left w:w="75" w:type="dxa"/>
              <w:bottom w:w="75" w:type="dxa"/>
              <w:right w:w="75" w:type="dxa"/>
            </w:tcMar>
            <w:vAlign w:val="center"/>
            <w:hideMark/>
          </w:tcPr>
          <w:p w14:paraId="1DA706F9" w14:textId="77777777" w:rsidR="00A46097" w:rsidRPr="00A46097" w:rsidRDefault="00A46097" w:rsidP="00A46097">
            <w:pPr>
              <w:spacing w:after="0" w:line="300" w:lineRule="atLeast"/>
              <w:rPr>
                <w:rFonts w:ascii="Tahoma" w:eastAsia="Times New Roman" w:hAnsi="Tahoma" w:cs="Tahoma"/>
                <w:b/>
                <w:bCs/>
                <w:color w:val="000000"/>
                <w:sz w:val="17"/>
                <w:szCs w:val="17"/>
                <w:lang w:val="nl-NL" w:eastAsia="nl-NL"/>
              </w:rPr>
            </w:pPr>
            <w:r w:rsidRPr="00A46097">
              <w:rPr>
                <w:rFonts w:ascii="Tahoma" w:eastAsia="Times New Roman" w:hAnsi="Tahoma" w:cs="Tahoma"/>
                <w:b/>
                <w:bCs/>
                <w:color w:val="000000"/>
                <w:sz w:val="17"/>
                <w:szCs w:val="17"/>
                <w:lang w:val="nl-NL" w:eastAsia="nl-NL"/>
              </w:rPr>
              <w:t>Team</w:t>
            </w:r>
          </w:p>
        </w:tc>
        <w:tc>
          <w:tcPr>
            <w:tcW w:w="0" w:type="auto"/>
            <w:tcBorders>
              <w:top w:val="single" w:sz="6" w:space="0" w:color="CCCCCC"/>
              <w:left w:val="single" w:sz="6" w:space="0" w:color="CCCCCC"/>
              <w:bottom w:val="single" w:sz="6" w:space="0" w:color="CCCCCC"/>
              <w:right w:val="single" w:sz="6" w:space="0" w:color="CCCCCC"/>
            </w:tcBorders>
            <w:shd w:val="clear" w:color="auto" w:fill="CCCCCC"/>
            <w:tcMar>
              <w:top w:w="75" w:type="dxa"/>
              <w:left w:w="75" w:type="dxa"/>
              <w:bottom w:w="75" w:type="dxa"/>
              <w:right w:w="75" w:type="dxa"/>
            </w:tcMar>
            <w:vAlign w:val="center"/>
            <w:hideMark/>
          </w:tcPr>
          <w:p w14:paraId="2BC34A49" w14:textId="77777777" w:rsidR="00A46097" w:rsidRPr="00A46097" w:rsidRDefault="00A46097" w:rsidP="00A46097">
            <w:pPr>
              <w:spacing w:after="0" w:line="300" w:lineRule="atLeast"/>
              <w:rPr>
                <w:rFonts w:ascii="Tahoma" w:eastAsia="Times New Roman" w:hAnsi="Tahoma" w:cs="Tahoma"/>
                <w:b/>
                <w:bCs/>
                <w:color w:val="000000"/>
                <w:sz w:val="17"/>
                <w:szCs w:val="17"/>
                <w:lang w:val="nl-NL" w:eastAsia="nl-NL"/>
              </w:rPr>
            </w:pPr>
            <w:r w:rsidRPr="00A46097">
              <w:rPr>
                <w:rFonts w:ascii="Tahoma" w:eastAsia="Times New Roman" w:hAnsi="Tahoma" w:cs="Tahoma"/>
                <w:b/>
                <w:bCs/>
                <w:color w:val="000000"/>
                <w:sz w:val="17"/>
                <w:szCs w:val="17"/>
                <w:lang w:val="nl-NL" w:eastAsia="nl-NL"/>
              </w:rPr>
              <w:t>GW</w:t>
            </w:r>
          </w:p>
        </w:tc>
        <w:tc>
          <w:tcPr>
            <w:tcW w:w="0" w:type="auto"/>
            <w:tcBorders>
              <w:top w:val="single" w:sz="6" w:space="0" w:color="CCCCCC"/>
              <w:left w:val="single" w:sz="6" w:space="0" w:color="CCCCCC"/>
              <w:bottom w:val="single" w:sz="6" w:space="0" w:color="CCCCCC"/>
              <w:right w:val="single" w:sz="6" w:space="0" w:color="CCCCCC"/>
            </w:tcBorders>
            <w:shd w:val="clear" w:color="auto" w:fill="CCCCCC"/>
            <w:tcMar>
              <w:top w:w="75" w:type="dxa"/>
              <w:left w:w="75" w:type="dxa"/>
              <w:bottom w:w="75" w:type="dxa"/>
              <w:right w:w="75" w:type="dxa"/>
            </w:tcMar>
            <w:vAlign w:val="center"/>
            <w:hideMark/>
          </w:tcPr>
          <w:p w14:paraId="7E05A576" w14:textId="77777777" w:rsidR="00A46097" w:rsidRPr="00A46097" w:rsidRDefault="00A46097" w:rsidP="00A46097">
            <w:pPr>
              <w:spacing w:after="0" w:line="300" w:lineRule="atLeast"/>
              <w:rPr>
                <w:rFonts w:ascii="Tahoma" w:eastAsia="Times New Roman" w:hAnsi="Tahoma" w:cs="Tahoma"/>
                <w:b/>
                <w:bCs/>
                <w:color w:val="000000"/>
                <w:sz w:val="17"/>
                <w:szCs w:val="17"/>
                <w:lang w:val="nl-NL" w:eastAsia="nl-NL"/>
              </w:rPr>
            </w:pPr>
            <w:r w:rsidRPr="00A46097">
              <w:rPr>
                <w:rFonts w:ascii="Tahoma" w:eastAsia="Times New Roman" w:hAnsi="Tahoma" w:cs="Tahoma"/>
                <w:b/>
                <w:bCs/>
                <w:color w:val="000000"/>
                <w:sz w:val="17"/>
                <w:szCs w:val="17"/>
                <w:lang w:val="nl-NL" w:eastAsia="nl-NL"/>
              </w:rPr>
              <w:t>W</w:t>
            </w:r>
          </w:p>
        </w:tc>
        <w:tc>
          <w:tcPr>
            <w:tcW w:w="0" w:type="auto"/>
            <w:tcBorders>
              <w:top w:val="single" w:sz="6" w:space="0" w:color="CCCCCC"/>
              <w:left w:val="single" w:sz="6" w:space="0" w:color="CCCCCC"/>
              <w:bottom w:val="single" w:sz="6" w:space="0" w:color="CCCCCC"/>
              <w:right w:val="single" w:sz="6" w:space="0" w:color="CCCCCC"/>
            </w:tcBorders>
            <w:shd w:val="clear" w:color="auto" w:fill="CCCCCC"/>
            <w:tcMar>
              <w:top w:w="75" w:type="dxa"/>
              <w:left w:w="75" w:type="dxa"/>
              <w:bottom w:w="75" w:type="dxa"/>
              <w:right w:w="75" w:type="dxa"/>
            </w:tcMar>
            <w:vAlign w:val="center"/>
            <w:hideMark/>
          </w:tcPr>
          <w:p w14:paraId="39A9A2FE" w14:textId="77777777" w:rsidR="00A46097" w:rsidRPr="00A46097" w:rsidRDefault="00A46097" w:rsidP="00A46097">
            <w:pPr>
              <w:spacing w:after="0" w:line="300" w:lineRule="atLeast"/>
              <w:rPr>
                <w:rFonts w:ascii="Tahoma" w:eastAsia="Times New Roman" w:hAnsi="Tahoma" w:cs="Tahoma"/>
                <w:b/>
                <w:bCs/>
                <w:color w:val="000000"/>
                <w:sz w:val="17"/>
                <w:szCs w:val="17"/>
                <w:lang w:val="nl-NL" w:eastAsia="nl-NL"/>
              </w:rPr>
            </w:pPr>
            <w:r w:rsidRPr="00A46097">
              <w:rPr>
                <w:rFonts w:ascii="Tahoma" w:eastAsia="Times New Roman" w:hAnsi="Tahoma" w:cs="Tahoma"/>
                <w:b/>
                <w:bCs/>
                <w:color w:val="000000"/>
                <w:sz w:val="17"/>
                <w:szCs w:val="17"/>
                <w:lang w:val="nl-NL" w:eastAsia="nl-NL"/>
              </w:rPr>
              <w:t>V</w:t>
            </w:r>
          </w:p>
        </w:tc>
        <w:tc>
          <w:tcPr>
            <w:tcW w:w="0" w:type="auto"/>
            <w:tcBorders>
              <w:top w:val="single" w:sz="6" w:space="0" w:color="CCCCCC"/>
              <w:left w:val="single" w:sz="6" w:space="0" w:color="CCCCCC"/>
              <w:bottom w:val="single" w:sz="6" w:space="0" w:color="CCCCCC"/>
              <w:right w:val="single" w:sz="6" w:space="0" w:color="CCCCCC"/>
            </w:tcBorders>
            <w:shd w:val="clear" w:color="auto" w:fill="CCCCCC"/>
            <w:tcMar>
              <w:top w:w="75" w:type="dxa"/>
              <w:left w:w="75" w:type="dxa"/>
              <w:bottom w:w="75" w:type="dxa"/>
              <w:right w:w="75" w:type="dxa"/>
            </w:tcMar>
            <w:vAlign w:val="center"/>
            <w:hideMark/>
          </w:tcPr>
          <w:p w14:paraId="3BDEBF51" w14:textId="77777777" w:rsidR="00A46097" w:rsidRPr="00A46097" w:rsidRDefault="00A46097" w:rsidP="00A46097">
            <w:pPr>
              <w:spacing w:after="0" w:line="300" w:lineRule="atLeast"/>
              <w:rPr>
                <w:rFonts w:ascii="Tahoma" w:eastAsia="Times New Roman" w:hAnsi="Tahoma" w:cs="Tahoma"/>
                <w:b/>
                <w:bCs/>
                <w:color w:val="000000"/>
                <w:sz w:val="17"/>
                <w:szCs w:val="17"/>
                <w:lang w:val="nl-NL" w:eastAsia="nl-NL"/>
              </w:rPr>
            </w:pPr>
            <w:r w:rsidRPr="00A46097">
              <w:rPr>
                <w:rFonts w:ascii="Tahoma" w:eastAsia="Times New Roman" w:hAnsi="Tahoma" w:cs="Tahoma"/>
                <w:b/>
                <w:bCs/>
                <w:color w:val="000000"/>
                <w:sz w:val="17"/>
                <w:szCs w:val="17"/>
                <w:lang w:val="nl-NL" w:eastAsia="nl-NL"/>
              </w:rPr>
              <w:t>G</w:t>
            </w:r>
          </w:p>
        </w:tc>
        <w:tc>
          <w:tcPr>
            <w:tcW w:w="0" w:type="auto"/>
            <w:tcBorders>
              <w:top w:val="single" w:sz="6" w:space="0" w:color="CCCCCC"/>
              <w:left w:val="single" w:sz="6" w:space="0" w:color="CCCCCC"/>
              <w:bottom w:val="single" w:sz="6" w:space="0" w:color="CCCCCC"/>
              <w:right w:val="single" w:sz="6" w:space="0" w:color="CCCCCC"/>
            </w:tcBorders>
            <w:shd w:val="clear" w:color="auto" w:fill="CCCCCC"/>
            <w:tcMar>
              <w:top w:w="75" w:type="dxa"/>
              <w:left w:w="75" w:type="dxa"/>
              <w:bottom w:w="75" w:type="dxa"/>
              <w:right w:w="75" w:type="dxa"/>
            </w:tcMar>
            <w:vAlign w:val="center"/>
            <w:hideMark/>
          </w:tcPr>
          <w:p w14:paraId="6B5E667B" w14:textId="77777777" w:rsidR="00A46097" w:rsidRPr="00A46097" w:rsidRDefault="00A46097" w:rsidP="00A46097">
            <w:pPr>
              <w:spacing w:after="0" w:line="300" w:lineRule="atLeast"/>
              <w:rPr>
                <w:rFonts w:ascii="Tahoma" w:eastAsia="Times New Roman" w:hAnsi="Tahoma" w:cs="Tahoma"/>
                <w:b/>
                <w:bCs/>
                <w:color w:val="000000"/>
                <w:sz w:val="17"/>
                <w:szCs w:val="17"/>
                <w:lang w:val="nl-NL" w:eastAsia="nl-NL"/>
              </w:rPr>
            </w:pPr>
            <w:r w:rsidRPr="00A46097">
              <w:rPr>
                <w:rFonts w:ascii="Tahoma" w:eastAsia="Times New Roman" w:hAnsi="Tahoma" w:cs="Tahoma"/>
                <w:b/>
                <w:bCs/>
                <w:color w:val="000000"/>
                <w:sz w:val="17"/>
                <w:szCs w:val="17"/>
                <w:lang w:val="nl-NL" w:eastAsia="nl-NL"/>
              </w:rPr>
              <w:t>Pnt</w:t>
            </w:r>
          </w:p>
        </w:tc>
      </w:tr>
      <w:tr w:rsidR="00A46097" w:rsidRPr="00A46097" w14:paraId="099AAE57" w14:textId="77777777" w:rsidTr="00A46097">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3790AB44" w14:textId="77777777" w:rsidR="00A46097" w:rsidRPr="00A46097" w:rsidRDefault="00A46097" w:rsidP="00A46097">
            <w:pPr>
              <w:spacing w:after="0" w:line="240" w:lineRule="auto"/>
              <w:jc w:val="center"/>
              <w:rPr>
                <w:rFonts w:ascii="Tahoma" w:eastAsia="Times New Roman" w:hAnsi="Tahoma" w:cs="Tahoma"/>
                <w:color w:val="000000"/>
                <w:sz w:val="17"/>
                <w:szCs w:val="17"/>
                <w:lang w:val="nl-NL" w:eastAsia="nl-NL"/>
              </w:rPr>
            </w:pPr>
            <w:r w:rsidRPr="00A46097">
              <w:rPr>
                <w:rFonts w:ascii="Tahoma" w:eastAsia="Times New Roman" w:hAnsi="Tahoma" w:cs="Tahoma"/>
                <w:color w:val="000000"/>
                <w:sz w:val="17"/>
                <w:szCs w:val="17"/>
                <w:lang w:val="nl-NL" w:eastAsia="nl-NL"/>
              </w:rPr>
              <w:t>1</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44071DA1" w14:textId="77777777" w:rsidR="00A46097" w:rsidRPr="00A46097" w:rsidRDefault="00A46097" w:rsidP="00A46097">
            <w:pPr>
              <w:spacing w:after="0" w:line="240" w:lineRule="auto"/>
              <w:rPr>
                <w:rFonts w:ascii="Tahoma" w:eastAsia="Times New Roman" w:hAnsi="Tahoma" w:cs="Tahoma"/>
                <w:color w:val="000000"/>
                <w:sz w:val="17"/>
                <w:szCs w:val="17"/>
                <w:lang w:val="nl-NL" w:eastAsia="nl-NL"/>
              </w:rPr>
            </w:pPr>
            <w:r w:rsidRPr="00A46097">
              <w:rPr>
                <w:rFonts w:ascii="Tahoma" w:eastAsia="Times New Roman" w:hAnsi="Tahoma" w:cs="Tahoma"/>
                <w:color w:val="000000"/>
                <w:sz w:val="17"/>
                <w:szCs w:val="17"/>
                <w:lang w:val="nl-NL" w:eastAsia="nl-NL"/>
              </w:rPr>
              <w:t>RC 't Gooi JU 2</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60087FBB" w14:textId="77777777" w:rsidR="00A46097" w:rsidRPr="00A46097" w:rsidRDefault="00A46097" w:rsidP="00A46097">
            <w:pPr>
              <w:spacing w:after="0" w:line="240" w:lineRule="auto"/>
              <w:jc w:val="center"/>
              <w:rPr>
                <w:rFonts w:ascii="Tahoma" w:eastAsia="Times New Roman" w:hAnsi="Tahoma" w:cs="Tahoma"/>
                <w:color w:val="000000"/>
                <w:sz w:val="17"/>
                <w:szCs w:val="17"/>
                <w:lang w:val="nl-NL" w:eastAsia="nl-NL"/>
              </w:rPr>
            </w:pPr>
            <w:r w:rsidRPr="00A46097">
              <w:rPr>
                <w:rFonts w:ascii="Tahoma" w:eastAsia="Times New Roman" w:hAnsi="Tahoma" w:cs="Tahoma"/>
                <w:color w:val="000000"/>
                <w:sz w:val="17"/>
                <w:szCs w:val="17"/>
                <w:lang w:val="nl-NL" w:eastAsia="nl-NL"/>
              </w:rPr>
              <w:t>4</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41190565" w14:textId="77777777" w:rsidR="00A46097" w:rsidRPr="00A46097" w:rsidRDefault="00A46097" w:rsidP="00A46097">
            <w:pPr>
              <w:spacing w:after="0" w:line="240" w:lineRule="auto"/>
              <w:jc w:val="center"/>
              <w:rPr>
                <w:rFonts w:ascii="Tahoma" w:eastAsia="Times New Roman" w:hAnsi="Tahoma" w:cs="Tahoma"/>
                <w:color w:val="000000"/>
                <w:sz w:val="17"/>
                <w:szCs w:val="17"/>
                <w:lang w:val="nl-NL" w:eastAsia="nl-NL"/>
              </w:rPr>
            </w:pPr>
            <w:r w:rsidRPr="00A46097">
              <w:rPr>
                <w:rFonts w:ascii="Tahoma" w:eastAsia="Times New Roman" w:hAnsi="Tahoma" w:cs="Tahoma"/>
                <w:color w:val="000000"/>
                <w:sz w:val="17"/>
                <w:szCs w:val="17"/>
                <w:lang w:val="nl-NL" w:eastAsia="nl-NL"/>
              </w:rPr>
              <w:t>4</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77F0D312" w14:textId="77777777" w:rsidR="00A46097" w:rsidRPr="00A46097" w:rsidRDefault="00A46097" w:rsidP="00A46097">
            <w:pPr>
              <w:spacing w:after="0" w:line="240" w:lineRule="auto"/>
              <w:jc w:val="center"/>
              <w:rPr>
                <w:rFonts w:ascii="Tahoma" w:eastAsia="Times New Roman" w:hAnsi="Tahoma" w:cs="Tahoma"/>
                <w:color w:val="000000"/>
                <w:sz w:val="17"/>
                <w:szCs w:val="17"/>
                <w:lang w:val="nl-NL" w:eastAsia="nl-NL"/>
              </w:rPr>
            </w:pPr>
            <w:r w:rsidRPr="00A46097">
              <w:rPr>
                <w:rFonts w:ascii="Tahoma" w:eastAsia="Times New Roman" w:hAnsi="Tahoma" w:cs="Tahoma"/>
                <w:color w:val="000000"/>
                <w:sz w:val="17"/>
                <w:szCs w:val="17"/>
                <w:lang w:val="nl-NL" w:eastAsia="nl-NL"/>
              </w:rPr>
              <w:t>0</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6CDE6281" w14:textId="77777777" w:rsidR="00A46097" w:rsidRPr="00A46097" w:rsidRDefault="00A46097" w:rsidP="00A46097">
            <w:pPr>
              <w:spacing w:after="0" w:line="240" w:lineRule="auto"/>
              <w:jc w:val="center"/>
              <w:rPr>
                <w:rFonts w:ascii="Tahoma" w:eastAsia="Times New Roman" w:hAnsi="Tahoma" w:cs="Tahoma"/>
                <w:color w:val="000000"/>
                <w:sz w:val="17"/>
                <w:szCs w:val="17"/>
                <w:lang w:val="nl-NL" w:eastAsia="nl-NL"/>
              </w:rPr>
            </w:pPr>
            <w:r w:rsidRPr="00A46097">
              <w:rPr>
                <w:rFonts w:ascii="Tahoma" w:eastAsia="Times New Roman" w:hAnsi="Tahoma" w:cs="Tahoma"/>
                <w:color w:val="000000"/>
                <w:sz w:val="17"/>
                <w:szCs w:val="17"/>
                <w:lang w:val="nl-NL" w:eastAsia="nl-NL"/>
              </w:rPr>
              <w:t>0</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2A75F091" w14:textId="77777777" w:rsidR="00A46097" w:rsidRPr="00A46097" w:rsidRDefault="00A46097" w:rsidP="00A46097">
            <w:pPr>
              <w:spacing w:after="0" w:line="240" w:lineRule="auto"/>
              <w:jc w:val="center"/>
              <w:rPr>
                <w:rFonts w:ascii="Tahoma" w:eastAsia="Times New Roman" w:hAnsi="Tahoma" w:cs="Tahoma"/>
                <w:color w:val="000000"/>
                <w:sz w:val="17"/>
                <w:szCs w:val="17"/>
                <w:lang w:val="nl-NL" w:eastAsia="nl-NL"/>
              </w:rPr>
            </w:pPr>
            <w:r w:rsidRPr="00A46097">
              <w:rPr>
                <w:rFonts w:ascii="Tahoma" w:eastAsia="Times New Roman" w:hAnsi="Tahoma" w:cs="Tahoma"/>
                <w:color w:val="000000"/>
                <w:sz w:val="17"/>
                <w:szCs w:val="17"/>
                <w:lang w:val="nl-NL" w:eastAsia="nl-NL"/>
              </w:rPr>
              <w:t>17</w:t>
            </w:r>
          </w:p>
        </w:tc>
      </w:tr>
      <w:tr w:rsidR="00A46097" w:rsidRPr="00A46097" w14:paraId="30AA0749" w14:textId="77777777" w:rsidTr="00A46097">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0E1EF3E9" w14:textId="77777777" w:rsidR="00A46097" w:rsidRPr="00A46097" w:rsidRDefault="00A46097" w:rsidP="00A46097">
            <w:pPr>
              <w:spacing w:after="0" w:line="240" w:lineRule="auto"/>
              <w:jc w:val="center"/>
              <w:rPr>
                <w:rFonts w:ascii="Tahoma" w:eastAsia="Times New Roman" w:hAnsi="Tahoma" w:cs="Tahoma"/>
                <w:color w:val="000000"/>
                <w:sz w:val="17"/>
                <w:szCs w:val="17"/>
                <w:lang w:val="nl-NL" w:eastAsia="nl-NL"/>
              </w:rPr>
            </w:pPr>
            <w:r w:rsidRPr="00A46097">
              <w:rPr>
                <w:rFonts w:ascii="Tahoma" w:eastAsia="Times New Roman" w:hAnsi="Tahoma" w:cs="Tahoma"/>
                <w:color w:val="000000"/>
                <w:sz w:val="17"/>
                <w:szCs w:val="17"/>
                <w:lang w:val="nl-NL" w:eastAsia="nl-NL"/>
              </w:rPr>
              <w:t>2</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547FDCE1" w14:textId="77777777" w:rsidR="00A46097" w:rsidRPr="00A46097" w:rsidRDefault="00A46097" w:rsidP="00A46097">
            <w:pPr>
              <w:spacing w:after="0" w:line="240" w:lineRule="auto"/>
              <w:rPr>
                <w:rFonts w:ascii="Tahoma" w:eastAsia="Times New Roman" w:hAnsi="Tahoma" w:cs="Tahoma"/>
                <w:color w:val="000000"/>
                <w:sz w:val="17"/>
                <w:szCs w:val="17"/>
                <w:lang w:val="nl-NL" w:eastAsia="nl-NL"/>
              </w:rPr>
            </w:pPr>
            <w:r w:rsidRPr="00A46097">
              <w:rPr>
                <w:rFonts w:ascii="Tahoma" w:eastAsia="Times New Roman" w:hAnsi="Tahoma" w:cs="Tahoma"/>
                <w:color w:val="000000"/>
                <w:sz w:val="17"/>
                <w:szCs w:val="17"/>
                <w:lang w:val="nl-NL" w:eastAsia="nl-NL"/>
              </w:rPr>
              <w:t>Amstelveense RC JU 2</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48497629" w14:textId="77777777" w:rsidR="00A46097" w:rsidRPr="00A46097" w:rsidRDefault="00A46097" w:rsidP="00A46097">
            <w:pPr>
              <w:spacing w:after="0" w:line="240" w:lineRule="auto"/>
              <w:jc w:val="center"/>
              <w:rPr>
                <w:rFonts w:ascii="Tahoma" w:eastAsia="Times New Roman" w:hAnsi="Tahoma" w:cs="Tahoma"/>
                <w:color w:val="000000"/>
                <w:sz w:val="17"/>
                <w:szCs w:val="17"/>
                <w:lang w:val="nl-NL" w:eastAsia="nl-NL"/>
              </w:rPr>
            </w:pPr>
            <w:r w:rsidRPr="00A46097">
              <w:rPr>
                <w:rFonts w:ascii="Tahoma" w:eastAsia="Times New Roman" w:hAnsi="Tahoma" w:cs="Tahoma"/>
                <w:color w:val="000000"/>
                <w:sz w:val="17"/>
                <w:szCs w:val="17"/>
                <w:lang w:val="nl-NL" w:eastAsia="nl-NL"/>
              </w:rPr>
              <w:t>4</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4546D53E" w14:textId="77777777" w:rsidR="00A46097" w:rsidRPr="00A46097" w:rsidRDefault="00A46097" w:rsidP="00A46097">
            <w:pPr>
              <w:spacing w:after="0" w:line="240" w:lineRule="auto"/>
              <w:jc w:val="center"/>
              <w:rPr>
                <w:rFonts w:ascii="Tahoma" w:eastAsia="Times New Roman" w:hAnsi="Tahoma" w:cs="Tahoma"/>
                <w:color w:val="000000"/>
                <w:sz w:val="17"/>
                <w:szCs w:val="17"/>
                <w:lang w:val="nl-NL" w:eastAsia="nl-NL"/>
              </w:rPr>
            </w:pPr>
            <w:r w:rsidRPr="00A46097">
              <w:rPr>
                <w:rFonts w:ascii="Tahoma" w:eastAsia="Times New Roman" w:hAnsi="Tahoma" w:cs="Tahoma"/>
                <w:color w:val="000000"/>
                <w:sz w:val="17"/>
                <w:szCs w:val="17"/>
                <w:lang w:val="nl-NL" w:eastAsia="nl-NL"/>
              </w:rPr>
              <w:t>3</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496F76E7" w14:textId="77777777" w:rsidR="00A46097" w:rsidRPr="00A46097" w:rsidRDefault="00A46097" w:rsidP="00A46097">
            <w:pPr>
              <w:spacing w:after="0" w:line="240" w:lineRule="auto"/>
              <w:jc w:val="center"/>
              <w:rPr>
                <w:rFonts w:ascii="Tahoma" w:eastAsia="Times New Roman" w:hAnsi="Tahoma" w:cs="Tahoma"/>
                <w:color w:val="000000"/>
                <w:sz w:val="17"/>
                <w:szCs w:val="17"/>
                <w:lang w:val="nl-NL" w:eastAsia="nl-NL"/>
              </w:rPr>
            </w:pPr>
            <w:r w:rsidRPr="00A46097">
              <w:rPr>
                <w:rFonts w:ascii="Tahoma" w:eastAsia="Times New Roman" w:hAnsi="Tahoma" w:cs="Tahoma"/>
                <w:color w:val="000000"/>
                <w:sz w:val="17"/>
                <w:szCs w:val="17"/>
                <w:lang w:val="nl-NL" w:eastAsia="nl-NL"/>
              </w:rPr>
              <w:t>1</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54314B6A" w14:textId="77777777" w:rsidR="00A46097" w:rsidRPr="00A46097" w:rsidRDefault="00A46097" w:rsidP="00A46097">
            <w:pPr>
              <w:spacing w:after="0" w:line="240" w:lineRule="auto"/>
              <w:jc w:val="center"/>
              <w:rPr>
                <w:rFonts w:ascii="Tahoma" w:eastAsia="Times New Roman" w:hAnsi="Tahoma" w:cs="Tahoma"/>
                <w:color w:val="000000"/>
                <w:sz w:val="17"/>
                <w:szCs w:val="17"/>
                <w:lang w:val="nl-NL" w:eastAsia="nl-NL"/>
              </w:rPr>
            </w:pPr>
            <w:r w:rsidRPr="00A46097">
              <w:rPr>
                <w:rFonts w:ascii="Tahoma" w:eastAsia="Times New Roman" w:hAnsi="Tahoma" w:cs="Tahoma"/>
                <w:color w:val="000000"/>
                <w:sz w:val="17"/>
                <w:szCs w:val="17"/>
                <w:lang w:val="nl-NL" w:eastAsia="nl-NL"/>
              </w:rPr>
              <w:t>0</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02271700" w14:textId="77777777" w:rsidR="00A46097" w:rsidRPr="00A46097" w:rsidRDefault="00A46097" w:rsidP="00A46097">
            <w:pPr>
              <w:spacing w:after="0" w:line="240" w:lineRule="auto"/>
              <w:jc w:val="center"/>
              <w:rPr>
                <w:rFonts w:ascii="Tahoma" w:eastAsia="Times New Roman" w:hAnsi="Tahoma" w:cs="Tahoma"/>
                <w:color w:val="000000"/>
                <w:sz w:val="17"/>
                <w:szCs w:val="17"/>
                <w:lang w:val="nl-NL" w:eastAsia="nl-NL"/>
              </w:rPr>
            </w:pPr>
            <w:r w:rsidRPr="00A46097">
              <w:rPr>
                <w:rFonts w:ascii="Tahoma" w:eastAsia="Times New Roman" w:hAnsi="Tahoma" w:cs="Tahoma"/>
                <w:color w:val="000000"/>
                <w:sz w:val="17"/>
                <w:szCs w:val="17"/>
                <w:lang w:val="nl-NL" w:eastAsia="nl-NL"/>
              </w:rPr>
              <w:t>15</w:t>
            </w:r>
          </w:p>
        </w:tc>
      </w:tr>
      <w:tr w:rsidR="00A46097" w:rsidRPr="00A46097" w14:paraId="514EC937" w14:textId="77777777" w:rsidTr="00A46097">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05E63C6A" w14:textId="77777777" w:rsidR="00A46097" w:rsidRPr="00A46097" w:rsidRDefault="00A46097" w:rsidP="00A46097">
            <w:pPr>
              <w:spacing w:after="0" w:line="240" w:lineRule="auto"/>
              <w:jc w:val="center"/>
              <w:rPr>
                <w:rFonts w:ascii="Tahoma" w:eastAsia="Times New Roman" w:hAnsi="Tahoma" w:cs="Tahoma"/>
                <w:color w:val="000000"/>
                <w:sz w:val="17"/>
                <w:szCs w:val="17"/>
                <w:lang w:val="nl-NL" w:eastAsia="nl-NL"/>
              </w:rPr>
            </w:pPr>
            <w:r w:rsidRPr="00A46097">
              <w:rPr>
                <w:rFonts w:ascii="Tahoma" w:eastAsia="Times New Roman" w:hAnsi="Tahoma" w:cs="Tahoma"/>
                <w:color w:val="000000"/>
                <w:sz w:val="17"/>
                <w:szCs w:val="17"/>
                <w:lang w:val="nl-NL" w:eastAsia="nl-NL"/>
              </w:rPr>
              <w:t>3</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6CA85E29" w14:textId="77777777" w:rsidR="00A46097" w:rsidRPr="00A96065" w:rsidRDefault="00A46097" w:rsidP="00A46097">
            <w:pPr>
              <w:spacing w:after="0" w:line="240" w:lineRule="auto"/>
              <w:rPr>
                <w:rFonts w:ascii="Tahoma" w:eastAsia="Times New Roman" w:hAnsi="Tahoma" w:cs="Tahoma"/>
                <w:color w:val="000000"/>
                <w:sz w:val="17"/>
                <w:szCs w:val="17"/>
                <w:lang w:val="de-DE" w:eastAsia="nl-NL"/>
              </w:rPr>
            </w:pPr>
            <w:r w:rsidRPr="00A96065">
              <w:rPr>
                <w:rFonts w:ascii="Tahoma" w:eastAsia="Times New Roman" w:hAnsi="Tahoma" w:cs="Tahoma"/>
                <w:color w:val="000000"/>
                <w:sz w:val="17"/>
                <w:szCs w:val="17"/>
                <w:lang w:val="de-DE" w:eastAsia="nl-NL"/>
              </w:rPr>
              <w:t>CL RC Den Helder/Rush JU 1</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123138D1" w14:textId="77777777" w:rsidR="00A46097" w:rsidRPr="00A46097" w:rsidRDefault="00A46097" w:rsidP="00A46097">
            <w:pPr>
              <w:spacing w:after="0" w:line="240" w:lineRule="auto"/>
              <w:jc w:val="center"/>
              <w:rPr>
                <w:rFonts w:ascii="Tahoma" w:eastAsia="Times New Roman" w:hAnsi="Tahoma" w:cs="Tahoma"/>
                <w:color w:val="000000"/>
                <w:sz w:val="17"/>
                <w:szCs w:val="17"/>
                <w:lang w:val="nl-NL" w:eastAsia="nl-NL"/>
              </w:rPr>
            </w:pPr>
            <w:r w:rsidRPr="00A46097">
              <w:rPr>
                <w:rFonts w:ascii="Tahoma" w:eastAsia="Times New Roman" w:hAnsi="Tahoma" w:cs="Tahoma"/>
                <w:color w:val="000000"/>
                <w:sz w:val="17"/>
                <w:szCs w:val="17"/>
                <w:lang w:val="nl-NL" w:eastAsia="nl-NL"/>
              </w:rPr>
              <w:t>4</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055D6F63" w14:textId="77777777" w:rsidR="00A46097" w:rsidRPr="00A46097" w:rsidRDefault="00A46097" w:rsidP="00A46097">
            <w:pPr>
              <w:spacing w:after="0" w:line="240" w:lineRule="auto"/>
              <w:jc w:val="center"/>
              <w:rPr>
                <w:rFonts w:ascii="Tahoma" w:eastAsia="Times New Roman" w:hAnsi="Tahoma" w:cs="Tahoma"/>
                <w:color w:val="000000"/>
                <w:sz w:val="17"/>
                <w:szCs w:val="17"/>
                <w:lang w:val="nl-NL" w:eastAsia="nl-NL"/>
              </w:rPr>
            </w:pPr>
            <w:r w:rsidRPr="00A46097">
              <w:rPr>
                <w:rFonts w:ascii="Tahoma" w:eastAsia="Times New Roman" w:hAnsi="Tahoma" w:cs="Tahoma"/>
                <w:color w:val="000000"/>
                <w:sz w:val="17"/>
                <w:szCs w:val="17"/>
                <w:lang w:val="nl-NL" w:eastAsia="nl-NL"/>
              </w:rPr>
              <w:t>2</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6C86EB0D" w14:textId="77777777" w:rsidR="00A46097" w:rsidRPr="00A46097" w:rsidRDefault="00A46097" w:rsidP="00A46097">
            <w:pPr>
              <w:spacing w:after="0" w:line="240" w:lineRule="auto"/>
              <w:jc w:val="center"/>
              <w:rPr>
                <w:rFonts w:ascii="Tahoma" w:eastAsia="Times New Roman" w:hAnsi="Tahoma" w:cs="Tahoma"/>
                <w:color w:val="000000"/>
                <w:sz w:val="17"/>
                <w:szCs w:val="17"/>
                <w:lang w:val="nl-NL" w:eastAsia="nl-NL"/>
              </w:rPr>
            </w:pPr>
            <w:r w:rsidRPr="00A46097">
              <w:rPr>
                <w:rFonts w:ascii="Tahoma" w:eastAsia="Times New Roman" w:hAnsi="Tahoma" w:cs="Tahoma"/>
                <w:color w:val="000000"/>
                <w:sz w:val="17"/>
                <w:szCs w:val="17"/>
                <w:lang w:val="nl-NL" w:eastAsia="nl-NL"/>
              </w:rPr>
              <w:t>2</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0EF43382" w14:textId="77777777" w:rsidR="00A46097" w:rsidRPr="00A46097" w:rsidRDefault="00A46097" w:rsidP="00A46097">
            <w:pPr>
              <w:spacing w:after="0" w:line="240" w:lineRule="auto"/>
              <w:jc w:val="center"/>
              <w:rPr>
                <w:rFonts w:ascii="Tahoma" w:eastAsia="Times New Roman" w:hAnsi="Tahoma" w:cs="Tahoma"/>
                <w:color w:val="000000"/>
                <w:sz w:val="17"/>
                <w:szCs w:val="17"/>
                <w:lang w:val="nl-NL" w:eastAsia="nl-NL"/>
              </w:rPr>
            </w:pPr>
            <w:r w:rsidRPr="00A46097">
              <w:rPr>
                <w:rFonts w:ascii="Tahoma" w:eastAsia="Times New Roman" w:hAnsi="Tahoma" w:cs="Tahoma"/>
                <w:color w:val="000000"/>
                <w:sz w:val="17"/>
                <w:szCs w:val="17"/>
                <w:lang w:val="nl-NL" w:eastAsia="nl-NL"/>
              </w:rPr>
              <w:t>0</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4968B75A" w14:textId="77777777" w:rsidR="00A46097" w:rsidRPr="00A46097" w:rsidRDefault="00A46097" w:rsidP="00A46097">
            <w:pPr>
              <w:spacing w:after="0" w:line="240" w:lineRule="auto"/>
              <w:jc w:val="center"/>
              <w:rPr>
                <w:rFonts w:ascii="Tahoma" w:eastAsia="Times New Roman" w:hAnsi="Tahoma" w:cs="Tahoma"/>
                <w:color w:val="000000"/>
                <w:sz w:val="17"/>
                <w:szCs w:val="17"/>
                <w:lang w:val="nl-NL" w:eastAsia="nl-NL"/>
              </w:rPr>
            </w:pPr>
            <w:r w:rsidRPr="00A46097">
              <w:rPr>
                <w:rFonts w:ascii="Tahoma" w:eastAsia="Times New Roman" w:hAnsi="Tahoma" w:cs="Tahoma"/>
                <w:color w:val="000000"/>
                <w:sz w:val="17"/>
                <w:szCs w:val="17"/>
                <w:lang w:val="nl-NL" w:eastAsia="nl-NL"/>
              </w:rPr>
              <w:t>10</w:t>
            </w:r>
          </w:p>
        </w:tc>
      </w:tr>
      <w:tr w:rsidR="00A46097" w:rsidRPr="00A46097" w14:paraId="70C18006" w14:textId="77777777" w:rsidTr="00A46097">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568A34CC" w14:textId="77777777" w:rsidR="00A46097" w:rsidRPr="00A46097" w:rsidRDefault="00A46097" w:rsidP="00A46097">
            <w:pPr>
              <w:spacing w:after="0" w:line="240" w:lineRule="auto"/>
              <w:jc w:val="center"/>
              <w:rPr>
                <w:rFonts w:ascii="Tahoma" w:eastAsia="Times New Roman" w:hAnsi="Tahoma" w:cs="Tahoma"/>
                <w:color w:val="000000"/>
                <w:sz w:val="17"/>
                <w:szCs w:val="17"/>
                <w:lang w:val="nl-NL" w:eastAsia="nl-NL"/>
              </w:rPr>
            </w:pPr>
            <w:r w:rsidRPr="00A46097">
              <w:rPr>
                <w:rFonts w:ascii="Tahoma" w:eastAsia="Times New Roman" w:hAnsi="Tahoma" w:cs="Tahoma"/>
                <w:color w:val="000000"/>
                <w:sz w:val="17"/>
                <w:szCs w:val="17"/>
                <w:lang w:val="nl-NL" w:eastAsia="nl-NL"/>
              </w:rPr>
              <w:t>4</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0F184C94" w14:textId="77777777" w:rsidR="00A46097" w:rsidRPr="00A46097" w:rsidRDefault="00A46097" w:rsidP="00A46097">
            <w:pPr>
              <w:spacing w:after="0" w:line="240" w:lineRule="auto"/>
              <w:rPr>
                <w:rFonts w:ascii="Tahoma" w:eastAsia="Times New Roman" w:hAnsi="Tahoma" w:cs="Tahoma"/>
                <w:color w:val="000000"/>
                <w:sz w:val="17"/>
                <w:szCs w:val="17"/>
                <w:lang w:val="nl-NL" w:eastAsia="nl-NL"/>
              </w:rPr>
            </w:pPr>
            <w:r w:rsidRPr="00A46097">
              <w:rPr>
                <w:rFonts w:ascii="Tahoma" w:eastAsia="Times New Roman" w:hAnsi="Tahoma" w:cs="Tahoma"/>
                <w:color w:val="000000"/>
                <w:sz w:val="17"/>
                <w:szCs w:val="17"/>
                <w:lang w:val="nl-NL" w:eastAsia="nl-NL"/>
              </w:rPr>
              <w:t>CL Haarlem/Smugglers JU 2</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323E94C5" w14:textId="77777777" w:rsidR="00A46097" w:rsidRPr="00A46097" w:rsidRDefault="00A46097" w:rsidP="00A46097">
            <w:pPr>
              <w:spacing w:after="0" w:line="240" w:lineRule="auto"/>
              <w:jc w:val="center"/>
              <w:rPr>
                <w:rFonts w:ascii="Tahoma" w:eastAsia="Times New Roman" w:hAnsi="Tahoma" w:cs="Tahoma"/>
                <w:color w:val="000000"/>
                <w:sz w:val="17"/>
                <w:szCs w:val="17"/>
                <w:lang w:val="nl-NL" w:eastAsia="nl-NL"/>
              </w:rPr>
            </w:pPr>
            <w:r w:rsidRPr="00A46097">
              <w:rPr>
                <w:rFonts w:ascii="Tahoma" w:eastAsia="Times New Roman" w:hAnsi="Tahoma" w:cs="Tahoma"/>
                <w:color w:val="000000"/>
                <w:sz w:val="17"/>
                <w:szCs w:val="17"/>
                <w:lang w:val="nl-NL" w:eastAsia="nl-NL"/>
              </w:rPr>
              <w:t>4</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25DE1C97" w14:textId="77777777" w:rsidR="00A46097" w:rsidRPr="00A46097" w:rsidRDefault="00A46097" w:rsidP="00A46097">
            <w:pPr>
              <w:spacing w:after="0" w:line="240" w:lineRule="auto"/>
              <w:jc w:val="center"/>
              <w:rPr>
                <w:rFonts w:ascii="Tahoma" w:eastAsia="Times New Roman" w:hAnsi="Tahoma" w:cs="Tahoma"/>
                <w:color w:val="000000"/>
                <w:sz w:val="17"/>
                <w:szCs w:val="17"/>
                <w:lang w:val="nl-NL" w:eastAsia="nl-NL"/>
              </w:rPr>
            </w:pPr>
            <w:r w:rsidRPr="00A46097">
              <w:rPr>
                <w:rFonts w:ascii="Tahoma" w:eastAsia="Times New Roman" w:hAnsi="Tahoma" w:cs="Tahoma"/>
                <w:color w:val="000000"/>
                <w:sz w:val="17"/>
                <w:szCs w:val="17"/>
                <w:lang w:val="nl-NL" w:eastAsia="nl-NL"/>
              </w:rPr>
              <w:t>1</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54FB8A39" w14:textId="77777777" w:rsidR="00A46097" w:rsidRPr="00A46097" w:rsidRDefault="00A46097" w:rsidP="00A46097">
            <w:pPr>
              <w:spacing w:after="0" w:line="240" w:lineRule="auto"/>
              <w:jc w:val="center"/>
              <w:rPr>
                <w:rFonts w:ascii="Tahoma" w:eastAsia="Times New Roman" w:hAnsi="Tahoma" w:cs="Tahoma"/>
                <w:color w:val="000000"/>
                <w:sz w:val="17"/>
                <w:szCs w:val="17"/>
                <w:lang w:val="nl-NL" w:eastAsia="nl-NL"/>
              </w:rPr>
            </w:pPr>
            <w:r w:rsidRPr="00A46097">
              <w:rPr>
                <w:rFonts w:ascii="Tahoma" w:eastAsia="Times New Roman" w:hAnsi="Tahoma" w:cs="Tahoma"/>
                <w:color w:val="000000"/>
                <w:sz w:val="17"/>
                <w:szCs w:val="17"/>
                <w:lang w:val="nl-NL" w:eastAsia="nl-NL"/>
              </w:rPr>
              <w:t>3</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50F27D7B" w14:textId="77777777" w:rsidR="00A46097" w:rsidRPr="00A46097" w:rsidRDefault="00A46097" w:rsidP="00A46097">
            <w:pPr>
              <w:spacing w:after="0" w:line="240" w:lineRule="auto"/>
              <w:jc w:val="center"/>
              <w:rPr>
                <w:rFonts w:ascii="Tahoma" w:eastAsia="Times New Roman" w:hAnsi="Tahoma" w:cs="Tahoma"/>
                <w:color w:val="000000"/>
                <w:sz w:val="17"/>
                <w:szCs w:val="17"/>
                <w:lang w:val="nl-NL" w:eastAsia="nl-NL"/>
              </w:rPr>
            </w:pPr>
            <w:r w:rsidRPr="00A46097">
              <w:rPr>
                <w:rFonts w:ascii="Tahoma" w:eastAsia="Times New Roman" w:hAnsi="Tahoma" w:cs="Tahoma"/>
                <w:color w:val="000000"/>
                <w:sz w:val="17"/>
                <w:szCs w:val="17"/>
                <w:lang w:val="nl-NL" w:eastAsia="nl-NL"/>
              </w:rPr>
              <w:t>0</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01C4AA2F" w14:textId="77777777" w:rsidR="00A46097" w:rsidRPr="00A46097" w:rsidRDefault="00A46097" w:rsidP="00A46097">
            <w:pPr>
              <w:spacing w:after="0" w:line="240" w:lineRule="auto"/>
              <w:jc w:val="center"/>
              <w:rPr>
                <w:rFonts w:ascii="Tahoma" w:eastAsia="Times New Roman" w:hAnsi="Tahoma" w:cs="Tahoma"/>
                <w:color w:val="000000"/>
                <w:sz w:val="17"/>
                <w:szCs w:val="17"/>
                <w:lang w:val="nl-NL" w:eastAsia="nl-NL"/>
              </w:rPr>
            </w:pPr>
            <w:r w:rsidRPr="00A46097">
              <w:rPr>
                <w:rFonts w:ascii="Tahoma" w:eastAsia="Times New Roman" w:hAnsi="Tahoma" w:cs="Tahoma"/>
                <w:color w:val="000000"/>
                <w:sz w:val="17"/>
                <w:szCs w:val="17"/>
                <w:lang w:val="nl-NL" w:eastAsia="nl-NL"/>
              </w:rPr>
              <w:t>6</w:t>
            </w:r>
          </w:p>
        </w:tc>
      </w:tr>
      <w:tr w:rsidR="00A46097" w:rsidRPr="00A46097" w14:paraId="4F90C76F" w14:textId="77777777" w:rsidTr="00A46097">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4A5953CD" w14:textId="77777777" w:rsidR="00A46097" w:rsidRPr="00A46097" w:rsidRDefault="00A46097" w:rsidP="00A46097">
            <w:pPr>
              <w:spacing w:after="0" w:line="240" w:lineRule="auto"/>
              <w:jc w:val="center"/>
              <w:rPr>
                <w:rFonts w:ascii="Tahoma" w:eastAsia="Times New Roman" w:hAnsi="Tahoma" w:cs="Tahoma"/>
                <w:color w:val="000000"/>
                <w:sz w:val="17"/>
                <w:szCs w:val="17"/>
                <w:lang w:val="nl-NL" w:eastAsia="nl-NL"/>
              </w:rPr>
            </w:pPr>
            <w:r w:rsidRPr="00A46097">
              <w:rPr>
                <w:rFonts w:ascii="Tahoma" w:eastAsia="Times New Roman" w:hAnsi="Tahoma" w:cs="Tahoma"/>
                <w:color w:val="000000"/>
                <w:sz w:val="17"/>
                <w:szCs w:val="17"/>
                <w:lang w:val="nl-NL" w:eastAsia="nl-NL"/>
              </w:rPr>
              <w:t>5</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5FF0C659" w14:textId="77777777" w:rsidR="00A46097" w:rsidRPr="00A46097" w:rsidRDefault="00A46097" w:rsidP="00A46097">
            <w:pPr>
              <w:spacing w:after="0" w:line="240" w:lineRule="auto"/>
              <w:rPr>
                <w:rFonts w:ascii="Tahoma" w:eastAsia="Times New Roman" w:hAnsi="Tahoma" w:cs="Tahoma"/>
                <w:color w:val="000000"/>
                <w:sz w:val="17"/>
                <w:szCs w:val="17"/>
                <w:lang w:val="nl-NL" w:eastAsia="nl-NL"/>
              </w:rPr>
            </w:pPr>
            <w:r w:rsidRPr="00A46097">
              <w:rPr>
                <w:rFonts w:ascii="Tahoma" w:eastAsia="Times New Roman" w:hAnsi="Tahoma" w:cs="Tahoma"/>
                <w:color w:val="000000"/>
                <w:sz w:val="17"/>
                <w:szCs w:val="17"/>
                <w:lang w:val="nl-NL" w:eastAsia="nl-NL"/>
              </w:rPr>
              <w:t>CL West-Friesland/Alkmaar JU 1</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32F62D3C" w14:textId="77777777" w:rsidR="00A46097" w:rsidRPr="00A46097" w:rsidRDefault="00A46097" w:rsidP="00A46097">
            <w:pPr>
              <w:spacing w:after="0" w:line="240" w:lineRule="auto"/>
              <w:jc w:val="center"/>
              <w:rPr>
                <w:rFonts w:ascii="Tahoma" w:eastAsia="Times New Roman" w:hAnsi="Tahoma" w:cs="Tahoma"/>
                <w:color w:val="000000"/>
                <w:sz w:val="17"/>
                <w:szCs w:val="17"/>
                <w:lang w:val="nl-NL" w:eastAsia="nl-NL"/>
              </w:rPr>
            </w:pPr>
            <w:r w:rsidRPr="00A46097">
              <w:rPr>
                <w:rFonts w:ascii="Tahoma" w:eastAsia="Times New Roman" w:hAnsi="Tahoma" w:cs="Tahoma"/>
                <w:color w:val="000000"/>
                <w:sz w:val="17"/>
                <w:szCs w:val="17"/>
                <w:lang w:val="nl-NL" w:eastAsia="nl-NL"/>
              </w:rPr>
              <w:t>4</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293215AA" w14:textId="77777777" w:rsidR="00A46097" w:rsidRPr="00A46097" w:rsidRDefault="00A46097" w:rsidP="00A46097">
            <w:pPr>
              <w:spacing w:after="0" w:line="240" w:lineRule="auto"/>
              <w:jc w:val="center"/>
              <w:rPr>
                <w:rFonts w:ascii="Tahoma" w:eastAsia="Times New Roman" w:hAnsi="Tahoma" w:cs="Tahoma"/>
                <w:color w:val="000000"/>
                <w:sz w:val="17"/>
                <w:szCs w:val="17"/>
                <w:lang w:val="nl-NL" w:eastAsia="nl-NL"/>
              </w:rPr>
            </w:pPr>
            <w:r w:rsidRPr="00A46097">
              <w:rPr>
                <w:rFonts w:ascii="Tahoma" w:eastAsia="Times New Roman" w:hAnsi="Tahoma" w:cs="Tahoma"/>
                <w:color w:val="000000"/>
                <w:sz w:val="17"/>
                <w:szCs w:val="17"/>
                <w:lang w:val="nl-NL" w:eastAsia="nl-NL"/>
              </w:rPr>
              <w:t>0</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0175DD73" w14:textId="77777777" w:rsidR="00A46097" w:rsidRPr="00A46097" w:rsidRDefault="00A46097" w:rsidP="00A46097">
            <w:pPr>
              <w:spacing w:after="0" w:line="240" w:lineRule="auto"/>
              <w:jc w:val="center"/>
              <w:rPr>
                <w:rFonts w:ascii="Tahoma" w:eastAsia="Times New Roman" w:hAnsi="Tahoma" w:cs="Tahoma"/>
                <w:color w:val="000000"/>
                <w:sz w:val="17"/>
                <w:szCs w:val="17"/>
                <w:lang w:val="nl-NL" w:eastAsia="nl-NL"/>
              </w:rPr>
            </w:pPr>
            <w:r w:rsidRPr="00A46097">
              <w:rPr>
                <w:rFonts w:ascii="Tahoma" w:eastAsia="Times New Roman" w:hAnsi="Tahoma" w:cs="Tahoma"/>
                <w:color w:val="000000"/>
                <w:sz w:val="17"/>
                <w:szCs w:val="17"/>
                <w:lang w:val="nl-NL" w:eastAsia="nl-NL"/>
              </w:rPr>
              <w:t>4</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21BD2B38" w14:textId="77777777" w:rsidR="00A46097" w:rsidRPr="00A46097" w:rsidRDefault="00A46097" w:rsidP="00A46097">
            <w:pPr>
              <w:spacing w:after="0" w:line="240" w:lineRule="auto"/>
              <w:jc w:val="center"/>
              <w:rPr>
                <w:rFonts w:ascii="Tahoma" w:eastAsia="Times New Roman" w:hAnsi="Tahoma" w:cs="Tahoma"/>
                <w:color w:val="000000"/>
                <w:sz w:val="17"/>
                <w:szCs w:val="17"/>
                <w:lang w:val="nl-NL" w:eastAsia="nl-NL"/>
              </w:rPr>
            </w:pPr>
            <w:r w:rsidRPr="00A46097">
              <w:rPr>
                <w:rFonts w:ascii="Tahoma" w:eastAsia="Times New Roman" w:hAnsi="Tahoma" w:cs="Tahoma"/>
                <w:color w:val="000000"/>
                <w:sz w:val="17"/>
                <w:szCs w:val="17"/>
                <w:lang w:val="nl-NL" w:eastAsia="nl-NL"/>
              </w:rPr>
              <w:t>0</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712FBDC9" w14:textId="77777777" w:rsidR="00A46097" w:rsidRPr="00A46097" w:rsidRDefault="00A46097" w:rsidP="00A46097">
            <w:pPr>
              <w:spacing w:after="0" w:line="240" w:lineRule="auto"/>
              <w:jc w:val="center"/>
              <w:rPr>
                <w:rFonts w:ascii="Tahoma" w:eastAsia="Times New Roman" w:hAnsi="Tahoma" w:cs="Tahoma"/>
                <w:color w:val="000000"/>
                <w:sz w:val="17"/>
                <w:szCs w:val="17"/>
                <w:lang w:val="nl-NL" w:eastAsia="nl-NL"/>
              </w:rPr>
            </w:pPr>
            <w:r w:rsidRPr="00A46097">
              <w:rPr>
                <w:rFonts w:ascii="Tahoma" w:eastAsia="Times New Roman" w:hAnsi="Tahoma" w:cs="Tahoma"/>
                <w:color w:val="000000"/>
                <w:sz w:val="17"/>
                <w:szCs w:val="17"/>
                <w:lang w:val="nl-NL" w:eastAsia="nl-NL"/>
              </w:rPr>
              <w:t>0</w:t>
            </w:r>
          </w:p>
        </w:tc>
      </w:tr>
    </w:tbl>
    <w:p w14:paraId="1D310186" w14:textId="77777777" w:rsidR="00A46097" w:rsidRDefault="00A46097" w:rsidP="00D94224"/>
    <w:p w14:paraId="10A14AC9" w14:textId="77777777" w:rsidR="001C6F57" w:rsidRPr="00A96065" w:rsidRDefault="001C6F57" w:rsidP="001C6F57">
      <w:pPr>
        <w:spacing w:before="45" w:after="0" w:line="240" w:lineRule="auto"/>
        <w:rPr>
          <w:rFonts w:ascii="Tahoma" w:eastAsia="Times New Roman" w:hAnsi="Tahoma" w:cs="Tahoma"/>
          <w:b/>
          <w:bCs/>
          <w:color w:val="49648F"/>
          <w:sz w:val="23"/>
          <w:szCs w:val="23"/>
          <w:lang w:val="it-IT" w:eastAsia="nl-NL"/>
        </w:rPr>
      </w:pPr>
      <w:r w:rsidRPr="00A96065">
        <w:rPr>
          <w:rFonts w:ascii="Tahoma" w:eastAsia="Times New Roman" w:hAnsi="Tahoma" w:cs="Tahoma"/>
          <w:b/>
          <w:bCs/>
          <w:color w:val="49648F"/>
          <w:sz w:val="23"/>
          <w:szCs w:val="23"/>
          <w:lang w:val="it-IT" w:eastAsia="nl-NL"/>
        </w:rPr>
        <w:t>Colts Shield poule A, 1e fase</w:t>
      </w:r>
    </w:p>
    <w:p w14:paraId="16BEAC68" w14:textId="77777777" w:rsidR="001C6F57" w:rsidRPr="001C6F57" w:rsidRDefault="001C6F57" w:rsidP="001C6F57">
      <w:pPr>
        <w:spacing w:before="45" w:after="300" w:line="240" w:lineRule="auto"/>
        <w:rPr>
          <w:rFonts w:ascii="Tahoma" w:eastAsia="Times New Roman" w:hAnsi="Tahoma" w:cs="Tahoma"/>
          <w:b/>
          <w:bCs/>
          <w:color w:val="000000"/>
          <w:sz w:val="18"/>
          <w:szCs w:val="18"/>
          <w:u w:val="single"/>
          <w:lang w:val="nl-NL" w:eastAsia="nl-NL"/>
        </w:rPr>
      </w:pPr>
      <w:r w:rsidRPr="001C6F57">
        <w:rPr>
          <w:rFonts w:ascii="Tahoma" w:eastAsia="Times New Roman" w:hAnsi="Tahoma" w:cs="Tahoma"/>
          <w:b/>
          <w:bCs/>
          <w:color w:val="000000"/>
          <w:sz w:val="18"/>
          <w:szCs w:val="18"/>
          <w:u w:val="single"/>
          <w:lang w:val="nl-NL" w:eastAsia="nl-NL"/>
        </w:rPr>
        <w:t>31 Okt 2021</w:t>
      </w:r>
    </w:p>
    <w:tbl>
      <w:tblPr>
        <w:tblW w:w="0" w:type="auto"/>
        <w:tblCellMar>
          <w:left w:w="0" w:type="dxa"/>
          <w:right w:w="0" w:type="dxa"/>
        </w:tblCellMar>
        <w:tblLook w:val="04A0" w:firstRow="1" w:lastRow="0" w:firstColumn="1" w:lastColumn="0" w:noHBand="0" w:noVBand="1"/>
      </w:tblPr>
      <w:tblGrid>
        <w:gridCol w:w="290"/>
        <w:gridCol w:w="3022"/>
        <w:gridCol w:w="452"/>
        <w:gridCol w:w="325"/>
        <w:gridCol w:w="265"/>
        <w:gridCol w:w="277"/>
        <w:gridCol w:w="442"/>
        <w:gridCol w:w="452"/>
        <w:gridCol w:w="429"/>
        <w:gridCol w:w="491"/>
      </w:tblGrid>
      <w:tr w:rsidR="001C6F57" w:rsidRPr="001C6F57" w14:paraId="60466233" w14:textId="77777777" w:rsidTr="001C6F57">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CCCCCC"/>
            <w:tcMar>
              <w:top w:w="75" w:type="dxa"/>
              <w:left w:w="75" w:type="dxa"/>
              <w:bottom w:w="75" w:type="dxa"/>
              <w:right w:w="75" w:type="dxa"/>
            </w:tcMar>
            <w:vAlign w:val="center"/>
            <w:hideMark/>
          </w:tcPr>
          <w:p w14:paraId="2BE8CBC7" w14:textId="77777777" w:rsidR="001C6F57" w:rsidRPr="001C6F57" w:rsidRDefault="001C6F57" w:rsidP="001C6F57">
            <w:pPr>
              <w:spacing w:after="0" w:line="300" w:lineRule="atLeast"/>
              <w:rPr>
                <w:rFonts w:ascii="Tahoma" w:eastAsia="Times New Roman" w:hAnsi="Tahoma" w:cs="Tahoma"/>
                <w:b/>
                <w:bCs/>
                <w:color w:val="000000"/>
                <w:sz w:val="17"/>
                <w:szCs w:val="17"/>
                <w:lang w:val="nl-NL" w:eastAsia="nl-NL"/>
              </w:rPr>
            </w:pPr>
            <w:r w:rsidRPr="001C6F57">
              <w:rPr>
                <w:rFonts w:ascii="Tahoma" w:eastAsia="Times New Roman" w:hAnsi="Tahoma" w:cs="Tahoma"/>
                <w:b/>
                <w:bCs/>
                <w:color w:val="000000"/>
                <w:sz w:val="17"/>
                <w:szCs w:val="17"/>
                <w:lang w:val="nl-NL" w:eastAsia="nl-NL"/>
              </w:rPr>
              <w:t>#</w:t>
            </w:r>
          </w:p>
        </w:tc>
        <w:tc>
          <w:tcPr>
            <w:tcW w:w="0" w:type="auto"/>
            <w:tcBorders>
              <w:top w:val="single" w:sz="6" w:space="0" w:color="CCCCCC"/>
              <w:left w:val="single" w:sz="6" w:space="0" w:color="CCCCCC"/>
              <w:bottom w:val="single" w:sz="6" w:space="0" w:color="CCCCCC"/>
              <w:right w:val="single" w:sz="6" w:space="0" w:color="CCCCCC"/>
            </w:tcBorders>
            <w:shd w:val="clear" w:color="auto" w:fill="CCCCCC"/>
            <w:tcMar>
              <w:top w:w="75" w:type="dxa"/>
              <w:left w:w="75" w:type="dxa"/>
              <w:bottom w:w="75" w:type="dxa"/>
              <w:right w:w="75" w:type="dxa"/>
            </w:tcMar>
            <w:vAlign w:val="center"/>
            <w:hideMark/>
          </w:tcPr>
          <w:p w14:paraId="1CDE5B66" w14:textId="77777777" w:rsidR="001C6F57" w:rsidRPr="001C6F57" w:rsidRDefault="001C6F57" w:rsidP="001C6F57">
            <w:pPr>
              <w:spacing w:after="0" w:line="300" w:lineRule="atLeast"/>
              <w:rPr>
                <w:rFonts w:ascii="Tahoma" w:eastAsia="Times New Roman" w:hAnsi="Tahoma" w:cs="Tahoma"/>
                <w:b/>
                <w:bCs/>
                <w:color w:val="000000"/>
                <w:sz w:val="17"/>
                <w:szCs w:val="17"/>
                <w:lang w:val="nl-NL" w:eastAsia="nl-NL"/>
              </w:rPr>
            </w:pPr>
            <w:r w:rsidRPr="001C6F57">
              <w:rPr>
                <w:rFonts w:ascii="Tahoma" w:eastAsia="Times New Roman" w:hAnsi="Tahoma" w:cs="Tahoma"/>
                <w:b/>
                <w:bCs/>
                <w:color w:val="000000"/>
                <w:sz w:val="17"/>
                <w:szCs w:val="17"/>
                <w:lang w:val="nl-NL" w:eastAsia="nl-NL"/>
              </w:rPr>
              <w:t>Team</w:t>
            </w:r>
          </w:p>
        </w:tc>
        <w:tc>
          <w:tcPr>
            <w:tcW w:w="0" w:type="auto"/>
            <w:tcBorders>
              <w:top w:val="single" w:sz="6" w:space="0" w:color="CCCCCC"/>
              <w:left w:val="single" w:sz="6" w:space="0" w:color="CCCCCC"/>
              <w:bottom w:val="single" w:sz="6" w:space="0" w:color="CCCCCC"/>
              <w:right w:val="single" w:sz="6" w:space="0" w:color="CCCCCC"/>
            </w:tcBorders>
            <w:shd w:val="clear" w:color="auto" w:fill="CCCCCC"/>
            <w:tcMar>
              <w:top w:w="75" w:type="dxa"/>
              <w:left w:w="75" w:type="dxa"/>
              <w:bottom w:w="75" w:type="dxa"/>
              <w:right w:w="75" w:type="dxa"/>
            </w:tcMar>
            <w:vAlign w:val="center"/>
            <w:hideMark/>
          </w:tcPr>
          <w:p w14:paraId="1965242F" w14:textId="77777777" w:rsidR="001C6F57" w:rsidRPr="001C6F57" w:rsidRDefault="001C6F57" w:rsidP="001C6F57">
            <w:pPr>
              <w:spacing w:after="0" w:line="300" w:lineRule="atLeast"/>
              <w:rPr>
                <w:rFonts w:ascii="Tahoma" w:eastAsia="Times New Roman" w:hAnsi="Tahoma" w:cs="Tahoma"/>
                <w:b/>
                <w:bCs/>
                <w:color w:val="000000"/>
                <w:sz w:val="17"/>
                <w:szCs w:val="17"/>
                <w:lang w:val="nl-NL" w:eastAsia="nl-NL"/>
              </w:rPr>
            </w:pPr>
            <w:r w:rsidRPr="001C6F57">
              <w:rPr>
                <w:rFonts w:ascii="Tahoma" w:eastAsia="Times New Roman" w:hAnsi="Tahoma" w:cs="Tahoma"/>
                <w:b/>
                <w:bCs/>
                <w:color w:val="000000"/>
                <w:sz w:val="17"/>
                <w:szCs w:val="17"/>
                <w:lang w:val="nl-NL" w:eastAsia="nl-NL"/>
              </w:rPr>
              <w:t>GW</w:t>
            </w:r>
          </w:p>
        </w:tc>
        <w:tc>
          <w:tcPr>
            <w:tcW w:w="0" w:type="auto"/>
            <w:tcBorders>
              <w:top w:val="single" w:sz="6" w:space="0" w:color="CCCCCC"/>
              <w:left w:val="single" w:sz="6" w:space="0" w:color="CCCCCC"/>
              <w:bottom w:val="single" w:sz="6" w:space="0" w:color="CCCCCC"/>
              <w:right w:val="single" w:sz="6" w:space="0" w:color="CCCCCC"/>
            </w:tcBorders>
            <w:shd w:val="clear" w:color="auto" w:fill="CCCCCC"/>
            <w:tcMar>
              <w:top w:w="75" w:type="dxa"/>
              <w:left w:w="75" w:type="dxa"/>
              <w:bottom w:w="75" w:type="dxa"/>
              <w:right w:w="75" w:type="dxa"/>
            </w:tcMar>
            <w:vAlign w:val="center"/>
            <w:hideMark/>
          </w:tcPr>
          <w:p w14:paraId="5829E787" w14:textId="77777777" w:rsidR="001C6F57" w:rsidRPr="001C6F57" w:rsidRDefault="001C6F57" w:rsidP="001C6F57">
            <w:pPr>
              <w:spacing w:after="0" w:line="300" w:lineRule="atLeast"/>
              <w:rPr>
                <w:rFonts w:ascii="Tahoma" w:eastAsia="Times New Roman" w:hAnsi="Tahoma" w:cs="Tahoma"/>
                <w:b/>
                <w:bCs/>
                <w:color w:val="000000"/>
                <w:sz w:val="17"/>
                <w:szCs w:val="17"/>
                <w:lang w:val="nl-NL" w:eastAsia="nl-NL"/>
              </w:rPr>
            </w:pPr>
            <w:r w:rsidRPr="001C6F57">
              <w:rPr>
                <w:rFonts w:ascii="Tahoma" w:eastAsia="Times New Roman" w:hAnsi="Tahoma" w:cs="Tahoma"/>
                <w:b/>
                <w:bCs/>
                <w:color w:val="000000"/>
                <w:sz w:val="17"/>
                <w:szCs w:val="17"/>
                <w:lang w:val="nl-NL" w:eastAsia="nl-NL"/>
              </w:rPr>
              <w:t>W</w:t>
            </w:r>
          </w:p>
        </w:tc>
        <w:tc>
          <w:tcPr>
            <w:tcW w:w="0" w:type="auto"/>
            <w:tcBorders>
              <w:top w:val="single" w:sz="6" w:space="0" w:color="CCCCCC"/>
              <w:left w:val="single" w:sz="6" w:space="0" w:color="CCCCCC"/>
              <w:bottom w:val="single" w:sz="6" w:space="0" w:color="CCCCCC"/>
              <w:right w:val="single" w:sz="6" w:space="0" w:color="CCCCCC"/>
            </w:tcBorders>
            <w:shd w:val="clear" w:color="auto" w:fill="CCCCCC"/>
            <w:tcMar>
              <w:top w:w="75" w:type="dxa"/>
              <w:left w:w="75" w:type="dxa"/>
              <w:bottom w:w="75" w:type="dxa"/>
              <w:right w:w="75" w:type="dxa"/>
            </w:tcMar>
            <w:vAlign w:val="center"/>
            <w:hideMark/>
          </w:tcPr>
          <w:p w14:paraId="5AA418AF" w14:textId="77777777" w:rsidR="001C6F57" w:rsidRPr="001C6F57" w:rsidRDefault="001C6F57" w:rsidP="001C6F57">
            <w:pPr>
              <w:spacing w:after="0" w:line="300" w:lineRule="atLeast"/>
              <w:rPr>
                <w:rFonts w:ascii="Tahoma" w:eastAsia="Times New Roman" w:hAnsi="Tahoma" w:cs="Tahoma"/>
                <w:b/>
                <w:bCs/>
                <w:color w:val="000000"/>
                <w:sz w:val="17"/>
                <w:szCs w:val="17"/>
                <w:lang w:val="nl-NL" w:eastAsia="nl-NL"/>
              </w:rPr>
            </w:pPr>
            <w:r w:rsidRPr="001C6F57">
              <w:rPr>
                <w:rFonts w:ascii="Tahoma" w:eastAsia="Times New Roman" w:hAnsi="Tahoma" w:cs="Tahoma"/>
                <w:b/>
                <w:bCs/>
                <w:color w:val="000000"/>
                <w:sz w:val="17"/>
                <w:szCs w:val="17"/>
                <w:lang w:val="nl-NL" w:eastAsia="nl-NL"/>
              </w:rPr>
              <w:t>V</w:t>
            </w:r>
          </w:p>
        </w:tc>
        <w:tc>
          <w:tcPr>
            <w:tcW w:w="0" w:type="auto"/>
            <w:tcBorders>
              <w:top w:val="single" w:sz="6" w:space="0" w:color="CCCCCC"/>
              <w:left w:val="single" w:sz="6" w:space="0" w:color="CCCCCC"/>
              <w:bottom w:val="single" w:sz="6" w:space="0" w:color="CCCCCC"/>
              <w:right w:val="single" w:sz="6" w:space="0" w:color="CCCCCC"/>
            </w:tcBorders>
            <w:shd w:val="clear" w:color="auto" w:fill="CCCCCC"/>
            <w:tcMar>
              <w:top w:w="75" w:type="dxa"/>
              <w:left w:w="75" w:type="dxa"/>
              <w:bottom w:w="75" w:type="dxa"/>
              <w:right w:w="75" w:type="dxa"/>
            </w:tcMar>
            <w:vAlign w:val="center"/>
            <w:hideMark/>
          </w:tcPr>
          <w:p w14:paraId="6453C7F7" w14:textId="77777777" w:rsidR="001C6F57" w:rsidRPr="001C6F57" w:rsidRDefault="001C6F57" w:rsidP="001C6F57">
            <w:pPr>
              <w:spacing w:after="0" w:line="300" w:lineRule="atLeast"/>
              <w:rPr>
                <w:rFonts w:ascii="Tahoma" w:eastAsia="Times New Roman" w:hAnsi="Tahoma" w:cs="Tahoma"/>
                <w:b/>
                <w:bCs/>
                <w:color w:val="000000"/>
                <w:sz w:val="17"/>
                <w:szCs w:val="17"/>
                <w:lang w:val="nl-NL" w:eastAsia="nl-NL"/>
              </w:rPr>
            </w:pPr>
            <w:r w:rsidRPr="001C6F57">
              <w:rPr>
                <w:rFonts w:ascii="Tahoma" w:eastAsia="Times New Roman" w:hAnsi="Tahoma" w:cs="Tahoma"/>
                <w:b/>
                <w:bCs/>
                <w:color w:val="000000"/>
                <w:sz w:val="17"/>
                <w:szCs w:val="17"/>
                <w:lang w:val="nl-NL" w:eastAsia="nl-NL"/>
              </w:rPr>
              <w:t>G</w:t>
            </w:r>
          </w:p>
        </w:tc>
        <w:tc>
          <w:tcPr>
            <w:tcW w:w="0" w:type="auto"/>
            <w:tcBorders>
              <w:top w:val="single" w:sz="6" w:space="0" w:color="CCCCCC"/>
              <w:left w:val="single" w:sz="6" w:space="0" w:color="CCCCCC"/>
              <w:bottom w:val="single" w:sz="6" w:space="0" w:color="CCCCCC"/>
              <w:right w:val="single" w:sz="6" w:space="0" w:color="CCCCCC"/>
            </w:tcBorders>
            <w:shd w:val="clear" w:color="auto" w:fill="CCCCCC"/>
            <w:tcMar>
              <w:top w:w="75" w:type="dxa"/>
              <w:left w:w="75" w:type="dxa"/>
              <w:bottom w:w="75" w:type="dxa"/>
              <w:right w:w="75" w:type="dxa"/>
            </w:tcMar>
            <w:vAlign w:val="center"/>
            <w:hideMark/>
          </w:tcPr>
          <w:p w14:paraId="7D2B3920" w14:textId="77777777" w:rsidR="001C6F57" w:rsidRPr="001C6F57" w:rsidRDefault="001C6F57" w:rsidP="001C6F57">
            <w:pPr>
              <w:spacing w:after="0" w:line="300" w:lineRule="atLeast"/>
              <w:rPr>
                <w:rFonts w:ascii="Tahoma" w:eastAsia="Times New Roman" w:hAnsi="Tahoma" w:cs="Tahoma"/>
                <w:b/>
                <w:bCs/>
                <w:color w:val="000000"/>
                <w:sz w:val="17"/>
                <w:szCs w:val="17"/>
                <w:lang w:val="nl-NL" w:eastAsia="nl-NL"/>
              </w:rPr>
            </w:pPr>
            <w:r w:rsidRPr="001C6F57">
              <w:rPr>
                <w:rFonts w:ascii="Tahoma" w:eastAsia="Times New Roman" w:hAnsi="Tahoma" w:cs="Tahoma"/>
                <w:b/>
                <w:bCs/>
                <w:color w:val="000000"/>
                <w:sz w:val="17"/>
                <w:szCs w:val="17"/>
                <w:lang w:val="nl-NL" w:eastAsia="nl-NL"/>
              </w:rPr>
              <w:t>Pnt</w:t>
            </w:r>
          </w:p>
        </w:tc>
        <w:tc>
          <w:tcPr>
            <w:tcW w:w="0" w:type="auto"/>
            <w:tcBorders>
              <w:top w:val="single" w:sz="6" w:space="0" w:color="CCCCCC"/>
              <w:left w:val="single" w:sz="6" w:space="0" w:color="CCCCCC"/>
              <w:bottom w:val="single" w:sz="6" w:space="0" w:color="CCCCCC"/>
              <w:right w:val="single" w:sz="6" w:space="0" w:color="CCCCCC"/>
            </w:tcBorders>
            <w:shd w:val="clear" w:color="auto" w:fill="CCCCCC"/>
            <w:tcMar>
              <w:top w:w="75" w:type="dxa"/>
              <w:left w:w="75" w:type="dxa"/>
              <w:bottom w:w="75" w:type="dxa"/>
              <w:right w:w="75" w:type="dxa"/>
            </w:tcMar>
            <w:vAlign w:val="center"/>
            <w:hideMark/>
          </w:tcPr>
          <w:p w14:paraId="7E3B7E20" w14:textId="77777777" w:rsidR="001C6F57" w:rsidRPr="001C6F57" w:rsidRDefault="001C6F57" w:rsidP="001C6F57">
            <w:pPr>
              <w:spacing w:after="0" w:line="300" w:lineRule="atLeast"/>
              <w:rPr>
                <w:rFonts w:ascii="Tahoma" w:eastAsia="Times New Roman" w:hAnsi="Tahoma" w:cs="Tahoma"/>
                <w:b/>
                <w:bCs/>
                <w:color w:val="000000"/>
                <w:sz w:val="17"/>
                <w:szCs w:val="17"/>
                <w:lang w:val="nl-NL" w:eastAsia="nl-NL"/>
              </w:rPr>
            </w:pPr>
            <w:r w:rsidRPr="001C6F57">
              <w:rPr>
                <w:rFonts w:ascii="Tahoma" w:eastAsia="Times New Roman" w:hAnsi="Tahoma" w:cs="Tahoma"/>
                <w:b/>
                <w:bCs/>
                <w:color w:val="000000"/>
                <w:sz w:val="17"/>
                <w:szCs w:val="17"/>
                <w:lang w:val="nl-NL" w:eastAsia="nl-NL"/>
              </w:rPr>
              <w:t>GW</w:t>
            </w:r>
          </w:p>
        </w:tc>
        <w:tc>
          <w:tcPr>
            <w:tcW w:w="0" w:type="auto"/>
            <w:tcBorders>
              <w:top w:val="single" w:sz="6" w:space="0" w:color="CCCCCC"/>
              <w:left w:val="single" w:sz="6" w:space="0" w:color="CCCCCC"/>
              <w:bottom w:val="single" w:sz="6" w:space="0" w:color="CCCCCC"/>
              <w:right w:val="single" w:sz="6" w:space="0" w:color="CCCCCC"/>
            </w:tcBorders>
            <w:shd w:val="clear" w:color="auto" w:fill="CCCCCC"/>
            <w:tcMar>
              <w:top w:w="75" w:type="dxa"/>
              <w:left w:w="75" w:type="dxa"/>
              <w:bottom w:w="75" w:type="dxa"/>
              <w:right w:w="75" w:type="dxa"/>
            </w:tcMar>
            <w:vAlign w:val="center"/>
            <w:hideMark/>
          </w:tcPr>
          <w:p w14:paraId="4B629B6B" w14:textId="77777777" w:rsidR="001C6F57" w:rsidRPr="001C6F57" w:rsidRDefault="001C6F57" w:rsidP="001C6F57">
            <w:pPr>
              <w:spacing w:after="0" w:line="300" w:lineRule="atLeast"/>
              <w:rPr>
                <w:rFonts w:ascii="Tahoma" w:eastAsia="Times New Roman" w:hAnsi="Tahoma" w:cs="Tahoma"/>
                <w:b/>
                <w:bCs/>
                <w:color w:val="000000"/>
                <w:sz w:val="17"/>
                <w:szCs w:val="17"/>
                <w:lang w:val="nl-NL" w:eastAsia="nl-NL"/>
              </w:rPr>
            </w:pPr>
            <w:r w:rsidRPr="001C6F57">
              <w:rPr>
                <w:rFonts w:ascii="Tahoma" w:eastAsia="Times New Roman" w:hAnsi="Tahoma" w:cs="Tahoma"/>
                <w:b/>
                <w:bCs/>
                <w:color w:val="000000"/>
                <w:sz w:val="17"/>
                <w:szCs w:val="17"/>
                <w:lang w:val="nl-NL" w:eastAsia="nl-NL"/>
              </w:rPr>
              <w:t>GT</w:t>
            </w:r>
          </w:p>
        </w:tc>
        <w:tc>
          <w:tcPr>
            <w:tcW w:w="0" w:type="auto"/>
            <w:tcBorders>
              <w:top w:val="single" w:sz="6" w:space="0" w:color="CCCCCC"/>
              <w:left w:val="single" w:sz="6" w:space="0" w:color="CCCCCC"/>
              <w:bottom w:val="single" w:sz="6" w:space="0" w:color="CCCCCC"/>
              <w:right w:val="single" w:sz="6" w:space="0" w:color="CCCCCC"/>
            </w:tcBorders>
            <w:shd w:val="clear" w:color="auto" w:fill="CCCCCC"/>
            <w:tcMar>
              <w:top w:w="75" w:type="dxa"/>
              <w:left w:w="75" w:type="dxa"/>
              <w:bottom w:w="75" w:type="dxa"/>
              <w:right w:w="75" w:type="dxa"/>
            </w:tcMar>
            <w:vAlign w:val="center"/>
            <w:hideMark/>
          </w:tcPr>
          <w:p w14:paraId="20F13336" w14:textId="77777777" w:rsidR="001C6F57" w:rsidRPr="001C6F57" w:rsidRDefault="001C6F57" w:rsidP="001C6F57">
            <w:pPr>
              <w:spacing w:after="0" w:line="300" w:lineRule="atLeast"/>
              <w:rPr>
                <w:rFonts w:ascii="Tahoma" w:eastAsia="Times New Roman" w:hAnsi="Tahoma" w:cs="Tahoma"/>
                <w:b/>
                <w:bCs/>
                <w:color w:val="000000"/>
                <w:sz w:val="17"/>
                <w:szCs w:val="17"/>
                <w:lang w:val="nl-NL" w:eastAsia="nl-NL"/>
              </w:rPr>
            </w:pPr>
            <w:r w:rsidRPr="001C6F57">
              <w:rPr>
                <w:rFonts w:ascii="Tahoma" w:eastAsia="Times New Roman" w:hAnsi="Tahoma" w:cs="Tahoma"/>
                <w:b/>
                <w:bCs/>
                <w:color w:val="000000"/>
                <w:sz w:val="17"/>
                <w:szCs w:val="17"/>
                <w:lang w:val="nl-NL" w:eastAsia="nl-NL"/>
              </w:rPr>
              <w:t>+/-</w:t>
            </w:r>
          </w:p>
        </w:tc>
      </w:tr>
      <w:tr w:rsidR="001C6F57" w:rsidRPr="001C6F57" w14:paraId="5F600408" w14:textId="77777777" w:rsidTr="001C6F57">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07323897"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1</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2CB1A836" w14:textId="77777777" w:rsidR="001C6F57" w:rsidRPr="00A96065" w:rsidRDefault="001C6F57" w:rsidP="001C6F57">
            <w:pPr>
              <w:spacing w:after="0" w:line="240" w:lineRule="auto"/>
              <w:rPr>
                <w:rFonts w:ascii="Tahoma" w:eastAsia="Times New Roman" w:hAnsi="Tahoma" w:cs="Tahoma"/>
                <w:color w:val="000000"/>
                <w:sz w:val="17"/>
                <w:szCs w:val="17"/>
                <w:lang w:eastAsia="nl-NL"/>
              </w:rPr>
            </w:pPr>
            <w:r w:rsidRPr="00A96065">
              <w:rPr>
                <w:rFonts w:ascii="Tahoma" w:eastAsia="Times New Roman" w:hAnsi="Tahoma" w:cs="Tahoma"/>
                <w:color w:val="000000"/>
                <w:sz w:val="17"/>
                <w:szCs w:val="17"/>
                <w:lang w:eastAsia="nl-NL"/>
              </w:rPr>
              <w:t xml:space="preserve">CL </w:t>
            </w:r>
            <w:proofErr w:type="spellStart"/>
            <w:r w:rsidRPr="00A96065">
              <w:rPr>
                <w:rFonts w:ascii="Tahoma" w:eastAsia="Times New Roman" w:hAnsi="Tahoma" w:cs="Tahoma"/>
                <w:color w:val="000000"/>
                <w:sz w:val="17"/>
                <w:szCs w:val="17"/>
                <w:lang w:eastAsia="nl-NL"/>
              </w:rPr>
              <w:t>Zaandijk</w:t>
            </w:r>
            <w:proofErr w:type="spellEnd"/>
            <w:r w:rsidRPr="00A96065">
              <w:rPr>
                <w:rFonts w:ascii="Tahoma" w:eastAsia="Times New Roman" w:hAnsi="Tahoma" w:cs="Tahoma"/>
                <w:color w:val="000000"/>
                <w:sz w:val="17"/>
                <w:szCs w:val="17"/>
                <w:lang w:eastAsia="nl-NL"/>
              </w:rPr>
              <w:t>/West-Friesland CO 1</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368EF1AA"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4</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24D9DCA1"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3</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54F1C61B"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1</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5A49EDCC"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0</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61348BD7"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15</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37E5A40D"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221</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7FD3649B"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55</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6BC77F00"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166</w:t>
            </w:r>
          </w:p>
        </w:tc>
      </w:tr>
      <w:tr w:rsidR="001C6F57" w:rsidRPr="001C6F57" w14:paraId="1E8C5D66" w14:textId="77777777" w:rsidTr="001C6F57">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01878971"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2</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47B0620E" w14:textId="77777777" w:rsidR="001C6F57" w:rsidRPr="001C6F57" w:rsidRDefault="001C6F57" w:rsidP="001C6F57">
            <w:pPr>
              <w:spacing w:after="0" w:line="240" w:lineRule="auto"/>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CL Haarlem/Smugglers/AAC CO 2</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54AEA128"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4</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4A695A51"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2</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46BAA6A6"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2</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01980440"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0</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3FE7CBD7"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10</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3A83C09D"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130</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6B810D3E"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140</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50E5E4EE"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-10</w:t>
            </w:r>
          </w:p>
        </w:tc>
      </w:tr>
      <w:tr w:rsidR="001C6F57" w:rsidRPr="001C6F57" w14:paraId="41B5454E" w14:textId="77777777" w:rsidTr="001C6F57">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09E7CADB"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3</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1C5DDAE6" w14:textId="77777777" w:rsidR="001C6F57" w:rsidRPr="001C6F57" w:rsidRDefault="001C6F57" w:rsidP="001C6F57">
            <w:pPr>
              <w:spacing w:after="0" w:line="240" w:lineRule="auto"/>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HRC CO 3</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57A36AE4"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4</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334895A7"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2</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02A205EF"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2</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1CCA4245"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0</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165D1D80"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10</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0D41661C"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131</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20F6F2E7"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83</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3CD13A45"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48</w:t>
            </w:r>
          </w:p>
        </w:tc>
      </w:tr>
      <w:tr w:rsidR="001C6F57" w:rsidRPr="001C6F57" w14:paraId="2F786109" w14:textId="77777777" w:rsidTr="001C6F57">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62308BD0"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4</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7B709987" w14:textId="77777777" w:rsidR="001C6F57" w:rsidRPr="001C6F57" w:rsidRDefault="001C6F57" w:rsidP="001C6F57">
            <w:pPr>
              <w:spacing w:after="0" w:line="240" w:lineRule="auto"/>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CL Hawks/Houtsche CO 1</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29BED09F"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4</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185631EA"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2</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3DC5A2CB"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2</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620315D8"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0</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2B69DFFA"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9</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17C251DD"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92</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14CB4F2C"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137</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56A91430"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-45</w:t>
            </w:r>
          </w:p>
        </w:tc>
      </w:tr>
      <w:tr w:rsidR="001C6F57" w:rsidRPr="001C6F57" w14:paraId="2749BCCF" w14:textId="77777777" w:rsidTr="001C6F57">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382F69D1"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5</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0DFB3EB6" w14:textId="77777777" w:rsidR="001C6F57" w:rsidRPr="001C6F57" w:rsidRDefault="001C6F57" w:rsidP="001C6F57">
            <w:pPr>
              <w:spacing w:after="0" w:line="240" w:lineRule="auto"/>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CL RC Den Helder/Rush/Alkmaar CO 1</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7AA1800A"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4</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20B9FB1E"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1</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19E36E90"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3</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45155AC9"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0</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5F48AE01"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4</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0248462B"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69</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29B87F05"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228</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25ED9A6B"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-159</w:t>
            </w:r>
          </w:p>
        </w:tc>
      </w:tr>
    </w:tbl>
    <w:p w14:paraId="756E130A" w14:textId="77777777" w:rsidR="001C6F57" w:rsidRDefault="001C6F57" w:rsidP="00D94224"/>
    <w:p w14:paraId="1A1F6A73" w14:textId="4243772C" w:rsidR="001C6F57" w:rsidRPr="00A96065" w:rsidRDefault="001C6F57" w:rsidP="00D94224">
      <w:pPr>
        <w:rPr>
          <w:b/>
          <w:i/>
          <w:lang w:val="nl-NL"/>
        </w:rPr>
      </w:pPr>
      <w:r w:rsidRPr="00A96065">
        <w:rPr>
          <w:b/>
          <w:i/>
          <w:lang w:val="nl-NL"/>
        </w:rPr>
        <w:t>Aankomende week volgt de indeling voor Fase 2; Start zaterdag 6 november</w:t>
      </w:r>
    </w:p>
    <w:p w14:paraId="313FB212" w14:textId="77777777" w:rsidR="001C6F57" w:rsidRPr="00A96065" w:rsidRDefault="001C6F57" w:rsidP="00D94224">
      <w:pPr>
        <w:rPr>
          <w:b/>
          <w:i/>
          <w:lang w:val="nl-NL"/>
        </w:rPr>
      </w:pPr>
    </w:p>
    <w:p w14:paraId="739F2345" w14:textId="77777777" w:rsidR="001C6F57" w:rsidRPr="00A96065" w:rsidRDefault="001C6F57" w:rsidP="00D94224">
      <w:pPr>
        <w:rPr>
          <w:b/>
          <w:i/>
          <w:lang w:val="nl-NL"/>
        </w:rPr>
      </w:pPr>
    </w:p>
    <w:p w14:paraId="3B18F9E4" w14:textId="77777777" w:rsidR="001C6F57" w:rsidRPr="00A96065" w:rsidRDefault="001C6F57" w:rsidP="00D94224">
      <w:pPr>
        <w:rPr>
          <w:b/>
          <w:i/>
          <w:lang w:val="nl-NL"/>
        </w:rPr>
      </w:pPr>
    </w:p>
    <w:p w14:paraId="3594E2CC" w14:textId="77777777" w:rsidR="001C6F57" w:rsidRPr="001C6F57" w:rsidRDefault="001C6F57" w:rsidP="001C6F57">
      <w:pPr>
        <w:spacing w:before="45" w:after="0" w:line="240" w:lineRule="auto"/>
        <w:rPr>
          <w:rFonts w:ascii="Tahoma" w:eastAsia="Times New Roman" w:hAnsi="Tahoma" w:cs="Tahoma"/>
          <w:b/>
          <w:bCs/>
          <w:color w:val="49648F"/>
          <w:sz w:val="23"/>
          <w:szCs w:val="23"/>
          <w:lang w:val="nl-NL" w:eastAsia="nl-NL"/>
        </w:rPr>
      </w:pPr>
      <w:r w:rsidRPr="001C6F57">
        <w:rPr>
          <w:rFonts w:ascii="Tahoma" w:eastAsia="Times New Roman" w:hAnsi="Tahoma" w:cs="Tahoma"/>
          <w:b/>
          <w:bCs/>
          <w:color w:val="49648F"/>
          <w:sz w:val="23"/>
          <w:szCs w:val="23"/>
          <w:lang w:val="nl-NL" w:eastAsia="nl-NL"/>
        </w:rPr>
        <w:t>2e klasse Dames, 1e fase</w:t>
      </w:r>
    </w:p>
    <w:p w14:paraId="2BCD85A6" w14:textId="77777777" w:rsidR="001C6F57" w:rsidRPr="001C6F57" w:rsidRDefault="001C6F57" w:rsidP="001C6F57">
      <w:pPr>
        <w:spacing w:before="45" w:after="300" w:line="240" w:lineRule="auto"/>
        <w:rPr>
          <w:rFonts w:ascii="Tahoma" w:eastAsia="Times New Roman" w:hAnsi="Tahoma" w:cs="Tahoma"/>
          <w:b/>
          <w:bCs/>
          <w:color w:val="000000"/>
          <w:sz w:val="18"/>
          <w:szCs w:val="18"/>
          <w:u w:val="single"/>
          <w:lang w:val="nl-NL" w:eastAsia="nl-NL"/>
        </w:rPr>
      </w:pPr>
      <w:r w:rsidRPr="001C6F57">
        <w:rPr>
          <w:rFonts w:ascii="Tahoma" w:eastAsia="Times New Roman" w:hAnsi="Tahoma" w:cs="Tahoma"/>
          <w:b/>
          <w:bCs/>
          <w:color w:val="000000"/>
          <w:sz w:val="18"/>
          <w:szCs w:val="18"/>
          <w:u w:val="single"/>
          <w:lang w:val="nl-NL" w:eastAsia="nl-NL"/>
        </w:rPr>
        <w:t>31 Okt 2021</w:t>
      </w:r>
    </w:p>
    <w:tbl>
      <w:tblPr>
        <w:tblW w:w="0" w:type="auto"/>
        <w:tblCellMar>
          <w:left w:w="0" w:type="dxa"/>
          <w:right w:w="0" w:type="dxa"/>
        </w:tblCellMar>
        <w:tblLook w:val="04A0" w:firstRow="1" w:lastRow="0" w:firstColumn="1" w:lastColumn="0" w:noHBand="0" w:noVBand="1"/>
      </w:tblPr>
      <w:tblGrid>
        <w:gridCol w:w="290"/>
        <w:gridCol w:w="1996"/>
        <w:gridCol w:w="452"/>
        <w:gridCol w:w="325"/>
        <w:gridCol w:w="265"/>
        <w:gridCol w:w="277"/>
        <w:gridCol w:w="442"/>
        <w:gridCol w:w="452"/>
        <w:gridCol w:w="429"/>
        <w:gridCol w:w="491"/>
      </w:tblGrid>
      <w:tr w:rsidR="001C6F57" w:rsidRPr="001C6F57" w14:paraId="085F7D82" w14:textId="77777777" w:rsidTr="001C6F57">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CCCCCC"/>
            <w:tcMar>
              <w:top w:w="75" w:type="dxa"/>
              <w:left w:w="75" w:type="dxa"/>
              <w:bottom w:w="75" w:type="dxa"/>
              <w:right w:w="75" w:type="dxa"/>
            </w:tcMar>
            <w:vAlign w:val="center"/>
            <w:hideMark/>
          </w:tcPr>
          <w:p w14:paraId="068D0D78" w14:textId="77777777" w:rsidR="001C6F57" w:rsidRPr="001C6F57" w:rsidRDefault="001C6F57" w:rsidP="001C6F57">
            <w:pPr>
              <w:spacing w:after="0" w:line="300" w:lineRule="atLeast"/>
              <w:rPr>
                <w:rFonts w:ascii="Tahoma" w:eastAsia="Times New Roman" w:hAnsi="Tahoma" w:cs="Tahoma"/>
                <w:b/>
                <w:bCs/>
                <w:color w:val="000000"/>
                <w:sz w:val="17"/>
                <w:szCs w:val="17"/>
                <w:lang w:val="nl-NL" w:eastAsia="nl-NL"/>
              </w:rPr>
            </w:pPr>
            <w:r w:rsidRPr="001C6F57">
              <w:rPr>
                <w:rFonts w:ascii="Tahoma" w:eastAsia="Times New Roman" w:hAnsi="Tahoma" w:cs="Tahoma"/>
                <w:b/>
                <w:bCs/>
                <w:color w:val="000000"/>
                <w:sz w:val="17"/>
                <w:szCs w:val="17"/>
                <w:lang w:val="nl-NL" w:eastAsia="nl-NL"/>
              </w:rPr>
              <w:t>#</w:t>
            </w:r>
          </w:p>
        </w:tc>
        <w:tc>
          <w:tcPr>
            <w:tcW w:w="0" w:type="auto"/>
            <w:tcBorders>
              <w:top w:val="single" w:sz="6" w:space="0" w:color="CCCCCC"/>
              <w:left w:val="single" w:sz="6" w:space="0" w:color="CCCCCC"/>
              <w:bottom w:val="single" w:sz="6" w:space="0" w:color="CCCCCC"/>
              <w:right w:val="single" w:sz="6" w:space="0" w:color="CCCCCC"/>
            </w:tcBorders>
            <w:shd w:val="clear" w:color="auto" w:fill="CCCCCC"/>
            <w:tcMar>
              <w:top w:w="75" w:type="dxa"/>
              <w:left w:w="75" w:type="dxa"/>
              <w:bottom w:w="75" w:type="dxa"/>
              <w:right w:w="75" w:type="dxa"/>
            </w:tcMar>
            <w:vAlign w:val="center"/>
            <w:hideMark/>
          </w:tcPr>
          <w:p w14:paraId="6C4A781A" w14:textId="77777777" w:rsidR="001C6F57" w:rsidRPr="001C6F57" w:rsidRDefault="001C6F57" w:rsidP="001C6F57">
            <w:pPr>
              <w:spacing w:after="0" w:line="300" w:lineRule="atLeast"/>
              <w:rPr>
                <w:rFonts w:ascii="Tahoma" w:eastAsia="Times New Roman" w:hAnsi="Tahoma" w:cs="Tahoma"/>
                <w:b/>
                <w:bCs/>
                <w:color w:val="000000"/>
                <w:sz w:val="17"/>
                <w:szCs w:val="17"/>
                <w:lang w:val="nl-NL" w:eastAsia="nl-NL"/>
              </w:rPr>
            </w:pPr>
            <w:r w:rsidRPr="001C6F57">
              <w:rPr>
                <w:rFonts w:ascii="Tahoma" w:eastAsia="Times New Roman" w:hAnsi="Tahoma" w:cs="Tahoma"/>
                <w:b/>
                <w:bCs/>
                <w:color w:val="000000"/>
                <w:sz w:val="17"/>
                <w:szCs w:val="17"/>
                <w:lang w:val="nl-NL" w:eastAsia="nl-NL"/>
              </w:rPr>
              <w:t>Team</w:t>
            </w:r>
          </w:p>
        </w:tc>
        <w:tc>
          <w:tcPr>
            <w:tcW w:w="0" w:type="auto"/>
            <w:tcBorders>
              <w:top w:val="single" w:sz="6" w:space="0" w:color="CCCCCC"/>
              <w:left w:val="single" w:sz="6" w:space="0" w:color="CCCCCC"/>
              <w:bottom w:val="single" w:sz="6" w:space="0" w:color="CCCCCC"/>
              <w:right w:val="single" w:sz="6" w:space="0" w:color="CCCCCC"/>
            </w:tcBorders>
            <w:shd w:val="clear" w:color="auto" w:fill="CCCCCC"/>
            <w:tcMar>
              <w:top w:w="75" w:type="dxa"/>
              <w:left w:w="75" w:type="dxa"/>
              <w:bottom w:w="75" w:type="dxa"/>
              <w:right w:w="75" w:type="dxa"/>
            </w:tcMar>
            <w:vAlign w:val="center"/>
            <w:hideMark/>
          </w:tcPr>
          <w:p w14:paraId="7FEE7088" w14:textId="77777777" w:rsidR="001C6F57" w:rsidRPr="001C6F57" w:rsidRDefault="001C6F57" w:rsidP="001C6F57">
            <w:pPr>
              <w:spacing w:after="0" w:line="300" w:lineRule="atLeast"/>
              <w:rPr>
                <w:rFonts w:ascii="Tahoma" w:eastAsia="Times New Roman" w:hAnsi="Tahoma" w:cs="Tahoma"/>
                <w:b/>
                <w:bCs/>
                <w:color w:val="000000"/>
                <w:sz w:val="17"/>
                <w:szCs w:val="17"/>
                <w:lang w:val="nl-NL" w:eastAsia="nl-NL"/>
              </w:rPr>
            </w:pPr>
            <w:r w:rsidRPr="001C6F57">
              <w:rPr>
                <w:rFonts w:ascii="Tahoma" w:eastAsia="Times New Roman" w:hAnsi="Tahoma" w:cs="Tahoma"/>
                <w:b/>
                <w:bCs/>
                <w:color w:val="000000"/>
                <w:sz w:val="17"/>
                <w:szCs w:val="17"/>
                <w:lang w:val="nl-NL" w:eastAsia="nl-NL"/>
              </w:rPr>
              <w:t>GW</w:t>
            </w:r>
          </w:p>
        </w:tc>
        <w:tc>
          <w:tcPr>
            <w:tcW w:w="0" w:type="auto"/>
            <w:tcBorders>
              <w:top w:val="single" w:sz="6" w:space="0" w:color="CCCCCC"/>
              <w:left w:val="single" w:sz="6" w:space="0" w:color="CCCCCC"/>
              <w:bottom w:val="single" w:sz="6" w:space="0" w:color="CCCCCC"/>
              <w:right w:val="single" w:sz="6" w:space="0" w:color="CCCCCC"/>
            </w:tcBorders>
            <w:shd w:val="clear" w:color="auto" w:fill="CCCCCC"/>
            <w:tcMar>
              <w:top w:w="75" w:type="dxa"/>
              <w:left w:w="75" w:type="dxa"/>
              <w:bottom w:w="75" w:type="dxa"/>
              <w:right w:w="75" w:type="dxa"/>
            </w:tcMar>
            <w:vAlign w:val="center"/>
            <w:hideMark/>
          </w:tcPr>
          <w:p w14:paraId="7960119B" w14:textId="77777777" w:rsidR="001C6F57" w:rsidRPr="001C6F57" w:rsidRDefault="001C6F57" w:rsidP="001C6F57">
            <w:pPr>
              <w:spacing w:after="0" w:line="300" w:lineRule="atLeast"/>
              <w:rPr>
                <w:rFonts w:ascii="Tahoma" w:eastAsia="Times New Roman" w:hAnsi="Tahoma" w:cs="Tahoma"/>
                <w:b/>
                <w:bCs/>
                <w:color w:val="000000"/>
                <w:sz w:val="17"/>
                <w:szCs w:val="17"/>
                <w:lang w:val="nl-NL" w:eastAsia="nl-NL"/>
              </w:rPr>
            </w:pPr>
            <w:r w:rsidRPr="001C6F57">
              <w:rPr>
                <w:rFonts w:ascii="Tahoma" w:eastAsia="Times New Roman" w:hAnsi="Tahoma" w:cs="Tahoma"/>
                <w:b/>
                <w:bCs/>
                <w:color w:val="000000"/>
                <w:sz w:val="17"/>
                <w:szCs w:val="17"/>
                <w:lang w:val="nl-NL" w:eastAsia="nl-NL"/>
              </w:rPr>
              <w:t>W</w:t>
            </w:r>
          </w:p>
        </w:tc>
        <w:tc>
          <w:tcPr>
            <w:tcW w:w="0" w:type="auto"/>
            <w:tcBorders>
              <w:top w:val="single" w:sz="6" w:space="0" w:color="CCCCCC"/>
              <w:left w:val="single" w:sz="6" w:space="0" w:color="CCCCCC"/>
              <w:bottom w:val="single" w:sz="6" w:space="0" w:color="CCCCCC"/>
              <w:right w:val="single" w:sz="6" w:space="0" w:color="CCCCCC"/>
            </w:tcBorders>
            <w:shd w:val="clear" w:color="auto" w:fill="CCCCCC"/>
            <w:tcMar>
              <w:top w:w="75" w:type="dxa"/>
              <w:left w:w="75" w:type="dxa"/>
              <w:bottom w:w="75" w:type="dxa"/>
              <w:right w:w="75" w:type="dxa"/>
            </w:tcMar>
            <w:vAlign w:val="center"/>
            <w:hideMark/>
          </w:tcPr>
          <w:p w14:paraId="75905F6A" w14:textId="77777777" w:rsidR="001C6F57" w:rsidRPr="001C6F57" w:rsidRDefault="001C6F57" w:rsidP="001C6F57">
            <w:pPr>
              <w:spacing w:after="0" w:line="300" w:lineRule="atLeast"/>
              <w:rPr>
                <w:rFonts w:ascii="Tahoma" w:eastAsia="Times New Roman" w:hAnsi="Tahoma" w:cs="Tahoma"/>
                <w:b/>
                <w:bCs/>
                <w:color w:val="000000"/>
                <w:sz w:val="17"/>
                <w:szCs w:val="17"/>
                <w:lang w:val="nl-NL" w:eastAsia="nl-NL"/>
              </w:rPr>
            </w:pPr>
            <w:r w:rsidRPr="001C6F57">
              <w:rPr>
                <w:rFonts w:ascii="Tahoma" w:eastAsia="Times New Roman" w:hAnsi="Tahoma" w:cs="Tahoma"/>
                <w:b/>
                <w:bCs/>
                <w:color w:val="000000"/>
                <w:sz w:val="17"/>
                <w:szCs w:val="17"/>
                <w:lang w:val="nl-NL" w:eastAsia="nl-NL"/>
              </w:rPr>
              <w:t>V</w:t>
            </w:r>
          </w:p>
        </w:tc>
        <w:tc>
          <w:tcPr>
            <w:tcW w:w="0" w:type="auto"/>
            <w:tcBorders>
              <w:top w:val="single" w:sz="6" w:space="0" w:color="CCCCCC"/>
              <w:left w:val="single" w:sz="6" w:space="0" w:color="CCCCCC"/>
              <w:bottom w:val="single" w:sz="6" w:space="0" w:color="CCCCCC"/>
              <w:right w:val="single" w:sz="6" w:space="0" w:color="CCCCCC"/>
            </w:tcBorders>
            <w:shd w:val="clear" w:color="auto" w:fill="CCCCCC"/>
            <w:tcMar>
              <w:top w:w="75" w:type="dxa"/>
              <w:left w:w="75" w:type="dxa"/>
              <w:bottom w:w="75" w:type="dxa"/>
              <w:right w:w="75" w:type="dxa"/>
            </w:tcMar>
            <w:vAlign w:val="center"/>
            <w:hideMark/>
          </w:tcPr>
          <w:p w14:paraId="3EA96C4E" w14:textId="77777777" w:rsidR="001C6F57" w:rsidRPr="001C6F57" w:rsidRDefault="001C6F57" w:rsidP="001C6F57">
            <w:pPr>
              <w:spacing w:after="0" w:line="300" w:lineRule="atLeast"/>
              <w:rPr>
                <w:rFonts w:ascii="Tahoma" w:eastAsia="Times New Roman" w:hAnsi="Tahoma" w:cs="Tahoma"/>
                <w:b/>
                <w:bCs/>
                <w:color w:val="000000"/>
                <w:sz w:val="17"/>
                <w:szCs w:val="17"/>
                <w:lang w:val="nl-NL" w:eastAsia="nl-NL"/>
              </w:rPr>
            </w:pPr>
            <w:r w:rsidRPr="001C6F57">
              <w:rPr>
                <w:rFonts w:ascii="Tahoma" w:eastAsia="Times New Roman" w:hAnsi="Tahoma" w:cs="Tahoma"/>
                <w:b/>
                <w:bCs/>
                <w:color w:val="000000"/>
                <w:sz w:val="17"/>
                <w:szCs w:val="17"/>
                <w:lang w:val="nl-NL" w:eastAsia="nl-NL"/>
              </w:rPr>
              <w:t>G</w:t>
            </w:r>
          </w:p>
        </w:tc>
        <w:tc>
          <w:tcPr>
            <w:tcW w:w="0" w:type="auto"/>
            <w:tcBorders>
              <w:top w:val="single" w:sz="6" w:space="0" w:color="CCCCCC"/>
              <w:left w:val="single" w:sz="6" w:space="0" w:color="CCCCCC"/>
              <w:bottom w:val="single" w:sz="6" w:space="0" w:color="CCCCCC"/>
              <w:right w:val="single" w:sz="6" w:space="0" w:color="CCCCCC"/>
            </w:tcBorders>
            <w:shd w:val="clear" w:color="auto" w:fill="CCCCCC"/>
            <w:tcMar>
              <w:top w:w="75" w:type="dxa"/>
              <w:left w:w="75" w:type="dxa"/>
              <w:bottom w:w="75" w:type="dxa"/>
              <w:right w:w="75" w:type="dxa"/>
            </w:tcMar>
            <w:vAlign w:val="center"/>
            <w:hideMark/>
          </w:tcPr>
          <w:p w14:paraId="04ACBD7D" w14:textId="77777777" w:rsidR="001C6F57" w:rsidRPr="001C6F57" w:rsidRDefault="001C6F57" w:rsidP="001C6F57">
            <w:pPr>
              <w:spacing w:after="0" w:line="300" w:lineRule="atLeast"/>
              <w:rPr>
                <w:rFonts w:ascii="Tahoma" w:eastAsia="Times New Roman" w:hAnsi="Tahoma" w:cs="Tahoma"/>
                <w:b/>
                <w:bCs/>
                <w:color w:val="000000"/>
                <w:sz w:val="17"/>
                <w:szCs w:val="17"/>
                <w:lang w:val="nl-NL" w:eastAsia="nl-NL"/>
              </w:rPr>
            </w:pPr>
            <w:r w:rsidRPr="001C6F57">
              <w:rPr>
                <w:rFonts w:ascii="Tahoma" w:eastAsia="Times New Roman" w:hAnsi="Tahoma" w:cs="Tahoma"/>
                <w:b/>
                <w:bCs/>
                <w:color w:val="000000"/>
                <w:sz w:val="17"/>
                <w:szCs w:val="17"/>
                <w:lang w:val="nl-NL" w:eastAsia="nl-NL"/>
              </w:rPr>
              <w:t>Pnt</w:t>
            </w:r>
          </w:p>
        </w:tc>
        <w:tc>
          <w:tcPr>
            <w:tcW w:w="0" w:type="auto"/>
            <w:tcBorders>
              <w:top w:val="single" w:sz="6" w:space="0" w:color="CCCCCC"/>
              <w:left w:val="single" w:sz="6" w:space="0" w:color="CCCCCC"/>
              <w:bottom w:val="single" w:sz="6" w:space="0" w:color="CCCCCC"/>
              <w:right w:val="single" w:sz="6" w:space="0" w:color="CCCCCC"/>
            </w:tcBorders>
            <w:shd w:val="clear" w:color="auto" w:fill="CCCCCC"/>
            <w:tcMar>
              <w:top w:w="75" w:type="dxa"/>
              <w:left w:w="75" w:type="dxa"/>
              <w:bottom w:w="75" w:type="dxa"/>
              <w:right w:w="75" w:type="dxa"/>
            </w:tcMar>
            <w:vAlign w:val="center"/>
            <w:hideMark/>
          </w:tcPr>
          <w:p w14:paraId="71EE0D05" w14:textId="77777777" w:rsidR="001C6F57" w:rsidRPr="001C6F57" w:rsidRDefault="001C6F57" w:rsidP="001C6F57">
            <w:pPr>
              <w:spacing w:after="0" w:line="300" w:lineRule="atLeast"/>
              <w:rPr>
                <w:rFonts w:ascii="Tahoma" w:eastAsia="Times New Roman" w:hAnsi="Tahoma" w:cs="Tahoma"/>
                <w:b/>
                <w:bCs/>
                <w:color w:val="000000"/>
                <w:sz w:val="17"/>
                <w:szCs w:val="17"/>
                <w:lang w:val="nl-NL" w:eastAsia="nl-NL"/>
              </w:rPr>
            </w:pPr>
            <w:r w:rsidRPr="001C6F57">
              <w:rPr>
                <w:rFonts w:ascii="Tahoma" w:eastAsia="Times New Roman" w:hAnsi="Tahoma" w:cs="Tahoma"/>
                <w:b/>
                <w:bCs/>
                <w:color w:val="000000"/>
                <w:sz w:val="17"/>
                <w:szCs w:val="17"/>
                <w:lang w:val="nl-NL" w:eastAsia="nl-NL"/>
              </w:rPr>
              <w:t>GW</w:t>
            </w:r>
          </w:p>
        </w:tc>
        <w:tc>
          <w:tcPr>
            <w:tcW w:w="0" w:type="auto"/>
            <w:tcBorders>
              <w:top w:val="single" w:sz="6" w:space="0" w:color="CCCCCC"/>
              <w:left w:val="single" w:sz="6" w:space="0" w:color="CCCCCC"/>
              <w:bottom w:val="single" w:sz="6" w:space="0" w:color="CCCCCC"/>
              <w:right w:val="single" w:sz="6" w:space="0" w:color="CCCCCC"/>
            </w:tcBorders>
            <w:shd w:val="clear" w:color="auto" w:fill="CCCCCC"/>
            <w:tcMar>
              <w:top w:w="75" w:type="dxa"/>
              <w:left w:w="75" w:type="dxa"/>
              <w:bottom w:w="75" w:type="dxa"/>
              <w:right w:w="75" w:type="dxa"/>
            </w:tcMar>
            <w:vAlign w:val="center"/>
            <w:hideMark/>
          </w:tcPr>
          <w:p w14:paraId="547663E3" w14:textId="77777777" w:rsidR="001C6F57" w:rsidRPr="001C6F57" w:rsidRDefault="001C6F57" w:rsidP="001C6F57">
            <w:pPr>
              <w:spacing w:after="0" w:line="300" w:lineRule="atLeast"/>
              <w:rPr>
                <w:rFonts w:ascii="Tahoma" w:eastAsia="Times New Roman" w:hAnsi="Tahoma" w:cs="Tahoma"/>
                <w:b/>
                <w:bCs/>
                <w:color w:val="000000"/>
                <w:sz w:val="17"/>
                <w:szCs w:val="17"/>
                <w:lang w:val="nl-NL" w:eastAsia="nl-NL"/>
              </w:rPr>
            </w:pPr>
            <w:r w:rsidRPr="001C6F57">
              <w:rPr>
                <w:rFonts w:ascii="Tahoma" w:eastAsia="Times New Roman" w:hAnsi="Tahoma" w:cs="Tahoma"/>
                <w:b/>
                <w:bCs/>
                <w:color w:val="000000"/>
                <w:sz w:val="17"/>
                <w:szCs w:val="17"/>
                <w:lang w:val="nl-NL" w:eastAsia="nl-NL"/>
              </w:rPr>
              <w:t>GT</w:t>
            </w:r>
          </w:p>
        </w:tc>
        <w:tc>
          <w:tcPr>
            <w:tcW w:w="0" w:type="auto"/>
            <w:tcBorders>
              <w:top w:val="single" w:sz="6" w:space="0" w:color="CCCCCC"/>
              <w:left w:val="single" w:sz="6" w:space="0" w:color="CCCCCC"/>
              <w:bottom w:val="single" w:sz="6" w:space="0" w:color="CCCCCC"/>
              <w:right w:val="single" w:sz="6" w:space="0" w:color="CCCCCC"/>
            </w:tcBorders>
            <w:shd w:val="clear" w:color="auto" w:fill="CCCCCC"/>
            <w:tcMar>
              <w:top w:w="75" w:type="dxa"/>
              <w:left w:w="75" w:type="dxa"/>
              <w:bottom w:w="75" w:type="dxa"/>
              <w:right w:w="75" w:type="dxa"/>
            </w:tcMar>
            <w:vAlign w:val="center"/>
            <w:hideMark/>
          </w:tcPr>
          <w:p w14:paraId="5CE2EB08" w14:textId="77777777" w:rsidR="001C6F57" w:rsidRPr="001C6F57" w:rsidRDefault="001C6F57" w:rsidP="001C6F57">
            <w:pPr>
              <w:spacing w:after="0" w:line="300" w:lineRule="atLeast"/>
              <w:rPr>
                <w:rFonts w:ascii="Tahoma" w:eastAsia="Times New Roman" w:hAnsi="Tahoma" w:cs="Tahoma"/>
                <w:b/>
                <w:bCs/>
                <w:color w:val="000000"/>
                <w:sz w:val="17"/>
                <w:szCs w:val="17"/>
                <w:lang w:val="nl-NL" w:eastAsia="nl-NL"/>
              </w:rPr>
            </w:pPr>
            <w:r w:rsidRPr="001C6F57">
              <w:rPr>
                <w:rFonts w:ascii="Tahoma" w:eastAsia="Times New Roman" w:hAnsi="Tahoma" w:cs="Tahoma"/>
                <w:b/>
                <w:bCs/>
                <w:color w:val="000000"/>
                <w:sz w:val="17"/>
                <w:szCs w:val="17"/>
                <w:lang w:val="nl-NL" w:eastAsia="nl-NL"/>
              </w:rPr>
              <w:t>+/-</w:t>
            </w:r>
          </w:p>
        </w:tc>
      </w:tr>
      <w:tr w:rsidR="001C6F57" w:rsidRPr="001C6F57" w14:paraId="3B44ADD2" w14:textId="77777777" w:rsidTr="001C6F57">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525E9168"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1</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10FD30EE" w14:textId="77777777" w:rsidR="001C6F57" w:rsidRPr="001C6F57" w:rsidRDefault="001C6F57" w:rsidP="001C6F57">
            <w:pPr>
              <w:spacing w:after="0" w:line="240" w:lineRule="auto"/>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CL Cheetahs D1</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5C4ACE63"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3</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3CDC8115"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3</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7250E9A7"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0</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2520A282"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0</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70070BFF"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14</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59642D5F"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148</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732D798A"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19</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329C8FC8"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129</w:t>
            </w:r>
          </w:p>
        </w:tc>
      </w:tr>
      <w:tr w:rsidR="001C6F57" w:rsidRPr="001C6F57" w14:paraId="298A7B73" w14:textId="77777777" w:rsidTr="001C6F57">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54CD13AD"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2</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5A78AB23" w14:textId="77777777" w:rsidR="001C6F57" w:rsidRPr="001C6F57" w:rsidRDefault="001C6F57" w:rsidP="001C6F57">
            <w:pPr>
              <w:spacing w:after="0" w:line="240" w:lineRule="auto"/>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Lady Bears 1</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624A4F01"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3</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57C5CBC7"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2</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5A277924"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1</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375F50D7"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0</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5EAD1E1F"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11</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3269792F"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93</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135AC576"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41</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1C55FAFD"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52</w:t>
            </w:r>
          </w:p>
        </w:tc>
      </w:tr>
      <w:tr w:rsidR="001C6F57" w:rsidRPr="001C6F57" w14:paraId="6BF979BD" w14:textId="77777777" w:rsidTr="001C6F57">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40AEC5D1"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3</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0BE7B101" w14:textId="77777777" w:rsidR="001C6F57" w:rsidRPr="001C6F57" w:rsidRDefault="001C6F57" w:rsidP="001C6F57">
            <w:pPr>
              <w:spacing w:after="0" w:line="240" w:lineRule="auto"/>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RRC D1</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527E312E"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3</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4E3185EE"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2</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5CEBDB98"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1</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5F5431C8"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0</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3C069E26"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10</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64EDDF22"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134</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1496188F"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56</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5D38ED6E"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78</w:t>
            </w:r>
          </w:p>
        </w:tc>
      </w:tr>
      <w:tr w:rsidR="001C6F57" w:rsidRPr="001C6F57" w14:paraId="3C53BEC8" w14:textId="77777777" w:rsidTr="001C6F57">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5CC02D43"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4</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539548DE" w14:textId="77777777" w:rsidR="001C6F57" w:rsidRPr="001C6F57" w:rsidRDefault="001C6F57" w:rsidP="001C6F57">
            <w:pPr>
              <w:spacing w:after="0" w:line="240" w:lineRule="auto"/>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CL Delftse Dames D1</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21194B36"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3</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626712EF"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2</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274E3D22"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1</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7F8C00D0"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0</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390825FF"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10</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08A679FD"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88</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75A283EC"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94</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76ABEA98"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-6</w:t>
            </w:r>
          </w:p>
        </w:tc>
      </w:tr>
      <w:tr w:rsidR="001C6F57" w:rsidRPr="001C6F57" w14:paraId="3ED1847D" w14:textId="77777777" w:rsidTr="001C6F57">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73CAD858"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5</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47DA9211" w14:textId="77777777" w:rsidR="001C6F57" w:rsidRPr="001C6F57" w:rsidRDefault="001C6F57" w:rsidP="001C6F57">
            <w:pPr>
              <w:spacing w:after="0" w:line="240" w:lineRule="auto"/>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CL Groot Mokum D1</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272277CF"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2</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705B0DAC"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1</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702878A4"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1</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5BA920D7"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0</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025DBC4A"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5</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610D10BD"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67</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4D4802CC"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72</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5EA0184F"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-5</w:t>
            </w:r>
          </w:p>
        </w:tc>
      </w:tr>
      <w:tr w:rsidR="001C6F57" w:rsidRPr="001C6F57" w14:paraId="02C148A4" w14:textId="77777777" w:rsidTr="001C6F57">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06D47792"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6</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1FFBCC72" w14:textId="77777777" w:rsidR="001C6F57" w:rsidRPr="001C6F57" w:rsidRDefault="001C6F57" w:rsidP="001C6F57">
            <w:pPr>
              <w:spacing w:after="0" w:line="240" w:lineRule="auto"/>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LSRG D1</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19DEF1EE"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2</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18F3FA00"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1</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62CA90DD"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1</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10245756"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0</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5D374B0B"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4</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2D46C5CE"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39</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0F1F3D64"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65</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3C82D8BB"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-26</w:t>
            </w:r>
          </w:p>
        </w:tc>
      </w:tr>
      <w:tr w:rsidR="001C6F57" w:rsidRPr="001C6F57" w14:paraId="12F46D8E" w14:textId="77777777" w:rsidTr="001C6F57">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4C0C72BA"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7</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149A176D" w14:textId="77777777" w:rsidR="001C6F57" w:rsidRPr="001C6F57" w:rsidRDefault="001C6F57" w:rsidP="001C6F57">
            <w:pPr>
              <w:spacing w:after="0" w:line="240" w:lineRule="auto"/>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CL De Foeste Moiden D1</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76817082"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3</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5EC6291B"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0</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7323D0A4"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3</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400809A1"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0</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0F664E9E"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0</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62E2B0CE"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39</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2DA5AB86"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147</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47B2019B"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-108</w:t>
            </w:r>
          </w:p>
        </w:tc>
      </w:tr>
      <w:tr w:rsidR="001C6F57" w:rsidRPr="001C6F57" w14:paraId="00165052" w14:textId="77777777" w:rsidTr="001C6F57">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461B96AF"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8</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2B7096F6" w14:textId="77777777" w:rsidR="001C6F57" w:rsidRPr="001C6F57" w:rsidRDefault="001C6F57" w:rsidP="001C6F57">
            <w:pPr>
              <w:spacing w:after="0" w:line="240" w:lineRule="auto"/>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CL Greate Tryn D1</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195C179D"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3</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7D029702"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0</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676811AC"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3</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1E7AEDB2"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0</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6CFD82F4"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0</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5495BACF"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50</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0F2C6DE5"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164</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3680A3BD"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-114</w:t>
            </w:r>
          </w:p>
        </w:tc>
      </w:tr>
    </w:tbl>
    <w:p w14:paraId="52DD250B" w14:textId="77777777" w:rsidR="001C6F57" w:rsidRDefault="001C6F57" w:rsidP="00D94224"/>
    <w:p w14:paraId="0CF37A5F" w14:textId="77777777" w:rsidR="001C6F57" w:rsidRPr="001C6F57" w:rsidRDefault="001C6F57" w:rsidP="001C6F57">
      <w:pPr>
        <w:spacing w:before="45" w:after="0" w:line="240" w:lineRule="auto"/>
        <w:rPr>
          <w:rFonts w:ascii="Tahoma" w:eastAsia="Times New Roman" w:hAnsi="Tahoma" w:cs="Tahoma"/>
          <w:b/>
          <w:bCs/>
          <w:color w:val="49648F"/>
          <w:sz w:val="23"/>
          <w:szCs w:val="23"/>
          <w:lang w:val="nl-NL" w:eastAsia="nl-NL"/>
        </w:rPr>
      </w:pPr>
      <w:r w:rsidRPr="001C6F57">
        <w:rPr>
          <w:rFonts w:ascii="Tahoma" w:eastAsia="Times New Roman" w:hAnsi="Tahoma" w:cs="Tahoma"/>
          <w:b/>
          <w:bCs/>
          <w:color w:val="49648F"/>
          <w:sz w:val="23"/>
          <w:szCs w:val="23"/>
          <w:lang w:val="nl-NL" w:eastAsia="nl-NL"/>
        </w:rPr>
        <w:lastRenderedPageBreak/>
        <w:t>4e klasse Heren Noord-West, 1e fase</w:t>
      </w:r>
    </w:p>
    <w:p w14:paraId="73AA52C5" w14:textId="77777777" w:rsidR="001C6F57" w:rsidRPr="001C6F57" w:rsidRDefault="001C6F57" w:rsidP="001C6F57">
      <w:pPr>
        <w:spacing w:before="45" w:after="300" w:line="240" w:lineRule="auto"/>
        <w:rPr>
          <w:rFonts w:ascii="Tahoma" w:eastAsia="Times New Roman" w:hAnsi="Tahoma" w:cs="Tahoma"/>
          <w:b/>
          <w:bCs/>
          <w:color w:val="000000"/>
          <w:sz w:val="18"/>
          <w:szCs w:val="18"/>
          <w:u w:val="single"/>
          <w:lang w:val="nl-NL" w:eastAsia="nl-NL"/>
        </w:rPr>
      </w:pPr>
      <w:r w:rsidRPr="001C6F57">
        <w:rPr>
          <w:rFonts w:ascii="Tahoma" w:eastAsia="Times New Roman" w:hAnsi="Tahoma" w:cs="Tahoma"/>
          <w:b/>
          <w:bCs/>
          <w:color w:val="000000"/>
          <w:sz w:val="18"/>
          <w:szCs w:val="18"/>
          <w:u w:val="single"/>
          <w:lang w:val="nl-NL" w:eastAsia="nl-NL"/>
        </w:rPr>
        <w:t>31 Okt 2021</w:t>
      </w:r>
    </w:p>
    <w:tbl>
      <w:tblPr>
        <w:tblW w:w="0" w:type="auto"/>
        <w:tblCellMar>
          <w:left w:w="0" w:type="dxa"/>
          <w:right w:w="0" w:type="dxa"/>
        </w:tblCellMar>
        <w:tblLook w:val="04A0" w:firstRow="1" w:lastRow="0" w:firstColumn="1" w:lastColumn="0" w:noHBand="0" w:noVBand="1"/>
      </w:tblPr>
      <w:tblGrid>
        <w:gridCol w:w="336"/>
        <w:gridCol w:w="2330"/>
        <w:gridCol w:w="452"/>
        <w:gridCol w:w="325"/>
        <w:gridCol w:w="265"/>
        <w:gridCol w:w="277"/>
        <w:gridCol w:w="442"/>
        <w:gridCol w:w="452"/>
        <w:gridCol w:w="429"/>
        <w:gridCol w:w="461"/>
      </w:tblGrid>
      <w:tr w:rsidR="001C6F57" w:rsidRPr="001C6F57" w14:paraId="794A3B81" w14:textId="77777777" w:rsidTr="001C6F57">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CCCCCC"/>
            <w:tcMar>
              <w:top w:w="75" w:type="dxa"/>
              <w:left w:w="75" w:type="dxa"/>
              <w:bottom w:w="75" w:type="dxa"/>
              <w:right w:w="75" w:type="dxa"/>
            </w:tcMar>
            <w:vAlign w:val="center"/>
            <w:hideMark/>
          </w:tcPr>
          <w:p w14:paraId="68363B9C" w14:textId="77777777" w:rsidR="001C6F57" w:rsidRPr="001C6F57" w:rsidRDefault="001C6F57" w:rsidP="001C6F57">
            <w:pPr>
              <w:spacing w:after="0" w:line="300" w:lineRule="atLeast"/>
              <w:rPr>
                <w:rFonts w:ascii="Tahoma" w:eastAsia="Times New Roman" w:hAnsi="Tahoma" w:cs="Tahoma"/>
                <w:b/>
                <w:bCs/>
                <w:color w:val="000000"/>
                <w:sz w:val="17"/>
                <w:szCs w:val="17"/>
                <w:lang w:val="nl-NL" w:eastAsia="nl-NL"/>
              </w:rPr>
            </w:pPr>
            <w:r w:rsidRPr="001C6F57">
              <w:rPr>
                <w:rFonts w:ascii="Tahoma" w:eastAsia="Times New Roman" w:hAnsi="Tahoma" w:cs="Tahoma"/>
                <w:b/>
                <w:bCs/>
                <w:color w:val="000000"/>
                <w:sz w:val="17"/>
                <w:szCs w:val="17"/>
                <w:lang w:val="nl-NL" w:eastAsia="nl-NL"/>
              </w:rPr>
              <w:t>#</w:t>
            </w:r>
          </w:p>
        </w:tc>
        <w:tc>
          <w:tcPr>
            <w:tcW w:w="0" w:type="auto"/>
            <w:tcBorders>
              <w:top w:val="single" w:sz="6" w:space="0" w:color="CCCCCC"/>
              <w:left w:val="single" w:sz="6" w:space="0" w:color="CCCCCC"/>
              <w:bottom w:val="single" w:sz="6" w:space="0" w:color="CCCCCC"/>
              <w:right w:val="single" w:sz="6" w:space="0" w:color="CCCCCC"/>
            </w:tcBorders>
            <w:shd w:val="clear" w:color="auto" w:fill="CCCCCC"/>
            <w:tcMar>
              <w:top w:w="75" w:type="dxa"/>
              <w:left w:w="75" w:type="dxa"/>
              <w:bottom w:w="75" w:type="dxa"/>
              <w:right w:w="75" w:type="dxa"/>
            </w:tcMar>
            <w:vAlign w:val="center"/>
            <w:hideMark/>
          </w:tcPr>
          <w:p w14:paraId="0399CD2E" w14:textId="77777777" w:rsidR="001C6F57" w:rsidRPr="001C6F57" w:rsidRDefault="001C6F57" w:rsidP="001C6F57">
            <w:pPr>
              <w:spacing w:after="0" w:line="300" w:lineRule="atLeast"/>
              <w:rPr>
                <w:rFonts w:ascii="Tahoma" w:eastAsia="Times New Roman" w:hAnsi="Tahoma" w:cs="Tahoma"/>
                <w:b/>
                <w:bCs/>
                <w:color w:val="000000"/>
                <w:sz w:val="17"/>
                <w:szCs w:val="17"/>
                <w:lang w:val="nl-NL" w:eastAsia="nl-NL"/>
              </w:rPr>
            </w:pPr>
            <w:r w:rsidRPr="001C6F57">
              <w:rPr>
                <w:rFonts w:ascii="Tahoma" w:eastAsia="Times New Roman" w:hAnsi="Tahoma" w:cs="Tahoma"/>
                <w:b/>
                <w:bCs/>
                <w:color w:val="000000"/>
                <w:sz w:val="17"/>
                <w:szCs w:val="17"/>
                <w:lang w:val="nl-NL" w:eastAsia="nl-NL"/>
              </w:rPr>
              <w:t>Team</w:t>
            </w:r>
          </w:p>
        </w:tc>
        <w:tc>
          <w:tcPr>
            <w:tcW w:w="0" w:type="auto"/>
            <w:tcBorders>
              <w:top w:val="single" w:sz="6" w:space="0" w:color="CCCCCC"/>
              <w:left w:val="single" w:sz="6" w:space="0" w:color="CCCCCC"/>
              <w:bottom w:val="single" w:sz="6" w:space="0" w:color="CCCCCC"/>
              <w:right w:val="single" w:sz="6" w:space="0" w:color="CCCCCC"/>
            </w:tcBorders>
            <w:shd w:val="clear" w:color="auto" w:fill="CCCCCC"/>
            <w:tcMar>
              <w:top w:w="75" w:type="dxa"/>
              <w:left w:w="75" w:type="dxa"/>
              <w:bottom w:w="75" w:type="dxa"/>
              <w:right w:w="75" w:type="dxa"/>
            </w:tcMar>
            <w:vAlign w:val="center"/>
            <w:hideMark/>
          </w:tcPr>
          <w:p w14:paraId="3E611AB4" w14:textId="77777777" w:rsidR="001C6F57" w:rsidRPr="001C6F57" w:rsidRDefault="001C6F57" w:rsidP="001C6F57">
            <w:pPr>
              <w:spacing w:after="0" w:line="300" w:lineRule="atLeast"/>
              <w:rPr>
                <w:rFonts w:ascii="Tahoma" w:eastAsia="Times New Roman" w:hAnsi="Tahoma" w:cs="Tahoma"/>
                <w:b/>
                <w:bCs/>
                <w:color w:val="000000"/>
                <w:sz w:val="17"/>
                <w:szCs w:val="17"/>
                <w:lang w:val="nl-NL" w:eastAsia="nl-NL"/>
              </w:rPr>
            </w:pPr>
            <w:r w:rsidRPr="001C6F57">
              <w:rPr>
                <w:rFonts w:ascii="Tahoma" w:eastAsia="Times New Roman" w:hAnsi="Tahoma" w:cs="Tahoma"/>
                <w:b/>
                <w:bCs/>
                <w:color w:val="000000"/>
                <w:sz w:val="17"/>
                <w:szCs w:val="17"/>
                <w:lang w:val="nl-NL" w:eastAsia="nl-NL"/>
              </w:rPr>
              <w:t>GW</w:t>
            </w:r>
          </w:p>
        </w:tc>
        <w:tc>
          <w:tcPr>
            <w:tcW w:w="0" w:type="auto"/>
            <w:tcBorders>
              <w:top w:val="single" w:sz="6" w:space="0" w:color="CCCCCC"/>
              <w:left w:val="single" w:sz="6" w:space="0" w:color="CCCCCC"/>
              <w:bottom w:val="single" w:sz="6" w:space="0" w:color="CCCCCC"/>
              <w:right w:val="single" w:sz="6" w:space="0" w:color="CCCCCC"/>
            </w:tcBorders>
            <w:shd w:val="clear" w:color="auto" w:fill="CCCCCC"/>
            <w:tcMar>
              <w:top w:w="75" w:type="dxa"/>
              <w:left w:w="75" w:type="dxa"/>
              <w:bottom w:w="75" w:type="dxa"/>
              <w:right w:w="75" w:type="dxa"/>
            </w:tcMar>
            <w:vAlign w:val="center"/>
            <w:hideMark/>
          </w:tcPr>
          <w:p w14:paraId="2E4A3FB0" w14:textId="77777777" w:rsidR="001C6F57" w:rsidRPr="001C6F57" w:rsidRDefault="001C6F57" w:rsidP="001C6F57">
            <w:pPr>
              <w:spacing w:after="0" w:line="300" w:lineRule="atLeast"/>
              <w:rPr>
                <w:rFonts w:ascii="Tahoma" w:eastAsia="Times New Roman" w:hAnsi="Tahoma" w:cs="Tahoma"/>
                <w:b/>
                <w:bCs/>
                <w:color w:val="000000"/>
                <w:sz w:val="17"/>
                <w:szCs w:val="17"/>
                <w:lang w:val="nl-NL" w:eastAsia="nl-NL"/>
              </w:rPr>
            </w:pPr>
            <w:r w:rsidRPr="001C6F57">
              <w:rPr>
                <w:rFonts w:ascii="Tahoma" w:eastAsia="Times New Roman" w:hAnsi="Tahoma" w:cs="Tahoma"/>
                <w:b/>
                <w:bCs/>
                <w:color w:val="000000"/>
                <w:sz w:val="17"/>
                <w:szCs w:val="17"/>
                <w:lang w:val="nl-NL" w:eastAsia="nl-NL"/>
              </w:rPr>
              <w:t>W</w:t>
            </w:r>
          </w:p>
        </w:tc>
        <w:tc>
          <w:tcPr>
            <w:tcW w:w="0" w:type="auto"/>
            <w:tcBorders>
              <w:top w:val="single" w:sz="6" w:space="0" w:color="CCCCCC"/>
              <w:left w:val="single" w:sz="6" w:space="0" w:color="CCCCCC"/>
              <w:bottom w:val="single" w:sz="6" w:space="0" w:color="CCCCCC"/>
              <w:right w:val="single" w:sz="6" w:space="0" w:color="CCCCCC"/>
            </w:tcBorders>
            <w:shd w:val="clear" w:color="auto" w:fill="CCCCCC"/>
            <w:tcMar>
              <w:top w:w="75" w:type="dxa"/>
              <w:left w:w="75" w:type="dxa"/>
              <w:bottom w:w="75" w:type="dxa"/>
              <w:right w:w="75" w:type="dxa"/>
            </w:tcMar>
            <w:vAlign w:val="center"/>
            <w:hideMark/>
          </w:tcPr>
          <w:p w14:paraId="717A03AC" w14:textId="77777777" w:rsidR="001C6F57" w:rsidRPr="001C6F57" w:rsidRDefault="001C6F57" w:rsidP="001C6F57">
            <w:pPr>
              <w:spacing w:after="0" w:line="300" w:lineRule="atLeast"/>
              <w:rPr>
                <w:rFonts w:ascii="Tahoma" w:eastAsia="Times New Roman" w:hAnsi="Tahoma" w:cs="Tahoma"/>
                <w:b/>
                <w:bCs/>
                <w:color w:val="000000"/>
                <w:sz w:val="17"/>
                <w:szCs w:val="17"/>
                <w:lang w:val="nl-NL" w:eastAsia="nl-NL"/>
              </w:rPr>
            </w:pPr>
            <w:r w:rsidRPr="001C6F57">
              <w:rPr>
                <w:rFonts w:ascii="Tahoma" w:eastAsia="Times New Roman" w:hAnsi="Tahoma" w:cs="Tahoma"/>
                <w:b/>
                <w:bCs/>
                <w:color w:val="000000"/>
                <w:sz w:val="17"/>
                <w:szCs w:val="17"/>
                <w:lang w:val="nl-NL" w:eastAsia="nl-NL"/>
              </w:rPr>
              <w:t>V</w:t>
            </w:r>
          </w:p>
        </w:tc>
        <w:tc>
          <w:tcPr>
            <w:tcW w:w="0" w:type="auto"/>
            <w:tcBorders>
              <w:top w:val="single" w:sz="6" w:space="0" w:color="CCCCCC"/>
              <w:left w:val="single" w:sz="6" w:space="0" w:color="CCCCCC"/>
              <w:bottom w:val="single" w:sz="6" w:space="0" w:color="CCCCCC"/>
              <w:right w:val="single" w:sz="6" w:space="0" w:color="CCCCCC"/>
            </w:tcBorders>
            <w:shd w:val="clear" w:color="auto" w:fill="CCCCCC"/>
            <w:tcMar>
              <w:top w:w="75" w:type="dxa"/>
              <w:left w:w="75" w:type="dxa"/>
              <w:bottom w:w="75" w:type="dxa"/>
              <w:right w:w="75" w:type="dxa"/>
            </w:tcMar>
            <w:vAlign w:val="center"/>
            <w:hideMark/>
          </w:tcPr>
          <w:p w14:paraId="70EBDB49" w14:textId="77777777" w:rsidR="001C6F57" w:rsidRPr="001C6F57" w:rsidRDefault="001C6F57" w:rsidP="001C6F57">
            <w:pPr>
              <w:spacing w:after="0" w:line="300" w:lineRule="atLeast"/>
              <w:rPr>
                <w:rFonts w:ascii="Tahoma" w:eastAsia="Times New Roman" w:hAnsi="Tahoma" w:cs="Tahoma"/>
                <w:b/>
                <w:bCs/>
                <w:color w:val="000000"/>
                <w:sz w:val="17"/>
                <w:szCs w:val="17"/>
                <w:lang w:val="nl-NL" w:eastAsia="nl-NL"/>
              </w:rPr>
            </w:pPr>
            <w:r w:rsidRPr="001C6F57">
              <w:rPr>
                <w:rFonts w:ascii="Tahoma" w:eastAsia="Times New Roman" w:hAnsi="Tahoma" w:cs="Tahoma"/>
                <w:b/>
                <w:bCs/>
                <w:color w:val="000000"/>
                <w:sz w:val="17"/>
                <w:szCs w:val="17"/>
                <w:lang w:val="nl-NL" w:eastAsia="nl-NL"/>
              </w:rPr>
              <w:t>G</w:t>
            </w:r>
          </w:p>
        </w:tc>
        <w:tc>
          <w:tcPr>
            <w:tcW w:w="0" w:type="auto"/>
            <w:tcBorders>
              <w:top w:val="single" w:sz="6" w:space="0" w:color="CCCCCC"/>
              <w:left w:val="single" w:sz="6" w:space="0" w:color="CCCCCC"/>
              <w:bottom w:val="single" w:sz="6" w:space="0" w:color="CCCCCC"/>
              <w:right w:val="single" w:sz="6" w:space="0" w:color="CCCCCC"/>
            </w:tcBorders>
            <w:shd w:val="clear" w:color="auto" w:fill="CCCCCC"/>
            <w:tcMar>
              <w:top w:w="75" w:type="dxa"/>
              <w:left w:w="75" w:type="dxa"/>
              <w:bottom w:w="75" w:type="dxa"/>
              <w:right w:w="75" w:type="dxa"/>
            </w:tcMar>
            <w:vAlign w:val="center"/>
            <w:hideMark/>
          </w:tcPr>
          <w:p w14:paraId="23487ED3" w14:textId="77777777" w:rsidR="001C6F57" w:rsidRPr="001C6F57" w:rsidRDefault="001C6F57" w:rsidP="001C6F57">
            <w:pPr>
              <w:spacing w:after="0" w:line="300" w:lineRule="atLeast"/>
              <w:rPr>
                <w:rFonts w:ascii="Tahoma" w:eastAsia="Times New Roman" w:hAnsi="Tahoma" w:cs="Tahoma"/>
                <w:b/>
                <w:bCs/>
                <w:color w:val="000000"/>
                <w:sz w:val="17"/>
                <w:szCs w:val="17"/>
                <w:lang w:val="nl-NL" w:eastAsia="nl-NL"/>
              </w:rPr>
            </w:pPr>
            <w:r w:rsidRPr="001C6F57">
              <w:rPr>
                <w:rFonts w:ascii="Tahoma" w:eastAsia="Times New Roman" w:hAnsi="Tahoma" w:cs="Tahoma"/>
                <w:b/>
                <w:bCs/>
                <w:color w:val="000000"/>
                <w:sz w:val="17"/>
                <w:szCs w:val="17"/>
                <w:lang w:val="nl-NL" w:eastAsia="nl-NL"/>
              </w:rPr>
              <w:t>Pnt</w:t>
            </w:r>
          </w:p>
        </w:tc>
        <w:tc>
          <w:tcPr>
            <w:tcW w:w="0" w:type="auto"/>
            <w:tcBorders>
              <w:top w:val="single" w:sz="6" w:space="0" w:color="CCCCCC"/>
              <w:left w:val="single" w:sz="6" w:space="0" w:color="CCCCCC"/>
              <w:bottom w:val="single" w:sz="6" w:space="0" w:color="CCCCCC"/>
              <w:right w:val="single" w:sz="6" w:space="0" w:color="CCCCCC"/>
            </w:tcBorders>
            <w:shd w:val="clear" w:color="auto" w:fill="CCCCCC"/>
            <w:tcMar>
              <w:top w:w="75" w:type="dxa"/>
              <w:left w:w="75" w:type="dxa"/>
              <w:bottom w:w="75" w:type="dxa"/>
              <w:right w:w="75" w:type="dxa"/>
            </w:tcMar>
            <w:vAlign w:val="center"/>
            <w:hideMark/>
          </w:tcPr>
          <w:p w14:paraId="2F362F82" w14:textId="77777777" w:rsidR="001C6F57" w:rsidRPr="001C6F57" w:rsidRDefault="001C6F57" w:rsidP="001C6F57">
            <w:pPr>
              <w:spacing w:after="0" w:line="300" w:lineRule="atLeast"/>
              <w:rPr>
                <w:rFonts w:ascii="Tahoma" w:eastAsia="Times New Roman" w:hAnsi="Tahoma" w:cs="Tahoma"/>
                <w:b/>
                <w:bCs/>
                <w:color w:val="000000"/>
                <w:sz w:val="17"/>
                <w:szCs w:val="17"/>
                <w:lang w:val="nl-NL" w:eastAsia="nl-NL"/>
              </w:rPr>
            </w:pPr>
            <w:r w:rsidRPr="001C6F57">
              <w:rPr>
                <w:rFonts w:ascii="Tahoma" w:eastAsia="Times New Roman" w:hAnsi="Tahoma" w:cs="Tahoma"/>
                <w:b/>
                <w:bCs/>
                <w:color w:val="000000"/>
                <w:sz w:val="17"/>
                <w:szCs w:val="17"/>
                <w:lang w:val="nl-NL" w:eastAsia="nl-NL"/>
              </w:rPr>
              <w:t>GW</w:t>
            </w:r>
          </w:p>
        </w:tc>
        <w:tc>
          <w:tcPr>
            <w:tcW w:w="0" w:type="auto"/>
            <w:tcBorders>
              <w:top w:val="single" w:sz="6" w:space="0" w:color="CCCCCC"/>
              <w:left w:val="single" w:sz="6" w:space="0" w:color="CCCCCC"/>
              <w:bottom w:val="single" w:sz="6" w:space="0" w:color="CCCCCC"/>
              <w:right w:val="single" w:sz="6" w:space="0" w:color="CCCCCC"/>
            </w:tcBorders>
            <w:shd w:val="clear" w:color="auto" w:fill="CCCCCC"/>
            <w:tcMar>
              <w:top w:w="75" w:type="dxa"/>
              <w:left w:w="75" w:type="dxa"/>
              <w:bottom w:w="75" w:type="dxa"/>
              <w:right w:w="75" w:type="dxa"/>
            </w:tcMar>
            <w:vAlign w:val="center"/>
            <w:hideMark/>
          </w:tcPr>
          <w:p w14:paraId="4CC9534F" w14:textId="77777777" w:rsidR="001C6F57" w:rsidRPr="001C6F57" w:rsidRDefault="001C6F57" w:rsidP="001C6F57">
            <w:pPr>
              <w:spacing w:after="0" w:line="300" w:lineRule="atLeast"/>
              <w:rPr>
                <w:rFonts w:ascii="Tahoma" w:eastAsia="Times New Roman" w:hAnsi="Tahoma" w:cs="Tahoma"/>
                <w:b/>
                <w:bCs/>
                <w:color w:val="000000"/>
                <w:sz w:val="17"/>
                <w:szCs w:val="17"/>
                <w:lang w:val="nl-NL" w:eastAsia="nl-NL"/>
              </w:rPr>
            </w:pPr>
            <w:r w:rsidRPr="001C6F57">
              <w:rPr>
                <w:rFonts w:ascii="Tahoma" w:eastAsia="Times New Roman" w:hAnsi="Tahoma" w:cs="Tahoma"/>
                <w:b/>
                <w:bCs/>
                <w:color w:val="000000"/>
                <w:sz w:val="17"/>
                <w:szCs w:val="17"/>
                <w:lang w:val="nl-NL" w:eastAsia="nl-NL"/>
              </w:rPr>
              <w:t>GT</w:t>
            </w:r>
          </w:p>
        </w:tc>
        <w:tc>
          <w:tcPr>
            <w:tcW w:w="0" w:type="auto"/>
            <w:tcBorders>
              <w:top w:val="single" w:sz="6" w:space="0" w:color="CCCCCC"/>
              <w:left w:val="single" w:sz="6" w:space="0" w:color="CCCCCC"/>
              <w:bottom w:val="single" w:sz="6" w:space="0" w:color="CCCCCC"/>
              <w:right w:val="single" w:sz="6" w:space="0" w:color="CCCCCC"/>
            </w:tcBorders>
            <w:shd w:val="clear" w:color="auto" w:fill="CCCCCC"/>
            <w:tcMar>
              <w:top w:w="75" w:type="dxa"/>
              <w:left w:w="75" w:type="dxa"/>
              <w:bottom w:w="75" w:type="dxa"/>
              <w:right w:w="75" w:type="dxa"/>
            </w:tcMar>
            <w:vAlign w:val="center"/>
            <w:hideMark/>
          </w:tcPr>
          <w:p w14:paraId="628DE9AB" w14:textId="77777777" w:rsidR="001C6F57" w:rsidRPr="001C6F57" w:rsidRDefault="001C6F57" w:rsidP="001C6F57">
            <w:pPr>
              <w:spacing w:after="0" w:line="300" w:lineRule="atLeast"/>
              <w:rPr>
                <w:rFonts w:ascii="Tahoma" w:eastAsia="Times New Roman" w:hAnsi="Tahoma" w:cs="Tahoma"/>
                <w:b/>
                <w:bCs/>
                <w:color w:val="000000"/>
                <w:sz w:val="17"/>
                <w:szCs w:val="17"/>
                <w:lang w:val="nl-NL" w:eastAsia="nl-NL"/>
              </w:rPr>
            </w:pPr>
            <w:r w:rsidRPr="001C6F57">
              <w:rPr>
                <w:rFonts w:ascii="Tahoma" w:eastAsia="Times New Roman" w:hAnsi="Tahoma" w:cs="Tahoma"/>
                <w:b/>
                <w:bCs/>
                <w:color w:val="000000"/>
                <w:sz w:val="17"/>
                <w:szCs w:val="17"/>
                <w:lang w:val="nl-NL" w:eastAsia="nl-NL"/>
              </w:rPr>
              <w:t>+/-</w:t>
            </w:r>
          </w:p>
        </w:tc>
      </w:tr>
      <w:tr w:rsidR="001C6F57" w:rsidRPr="001C6F57" w14:paraId="4A374142" w14:textId="77777777" w:rsidTr="001C6F57">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2FD9C3C4"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1</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50381270" w14:textId="77777777" w:rsidR="001C6F57" w:rsidRPr="001C6F57" w:rsidRDefault="001C6F57" w:rsidP="001C6F57">
            <w:pPr>
              <w:spacing w:after="0" w:line="240" w:lineRule="auto"/>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AAC 2</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12284388"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4</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2DB38103"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4</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5A692A4D"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0</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0F88C07D"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0</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0C4D4033"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20</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0AA48E44"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254</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65F280D8"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7</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2345DCE0"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247</w:t>
            </w:r>
          </w:p>
        </w:tc>
      </w:tr>
      <w:tr w:rsidR="001C6F57" w:rsidRPr="001C6F57" w14:paraId="2426C158" w14:textId="77777777" w:rsidTr="001C6F57">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44CF708B"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2</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651D7017" w14:textId="77777777" w:rsidR="001C6F57" w:rsidRPr="001C6F57" w:rsidRDefault="001C6F57" w:rsidP="001C6F57">
            <w:pPr>
              <w:spacing w:after="0" w:line="240" w:lineRule="auto"/>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URC 4</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35621C44"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4</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0FE3247D"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4</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17FB8357"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0</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26EA4F5D"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0</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05F36374"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20</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653B0340"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161</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23F88B3D"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27</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11026699"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134</w:t>
            </w:r>
          </w:p>
        </w:tc>
      </w:tr>
      <w:tr w:rsidR="001C6F57" w:rsidRPr="001C6F57" w14:paraId="085D436B" w14:textId="77777777" w:rsidTr="001C6F57">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7DD40490"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3</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49BFFFF9" w14:textId="77777777" w:rsidR="001C6F57" w:rsidRPr="001C6F57" w:rsidRDefault="001C6F57" w:rsidP="001C6F57">
            <w:pPr>
              <w:spacing w:after="0" w:line="240" w:lineRule="auto"/>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A.S.R.V. Ascrum 5</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65CBD071"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4</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570868D9"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3</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78AB38F3"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1</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5BB4C699"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0</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4133D365"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15</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7C418E2C"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166</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79F82EEF"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89</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412D77E4"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77</w:t>
            </w:r>
          </w:p>
        </w:tc>
      </w:tr>
      <w:tr w:rsidR="001C6F57" w:rsidRPr="001C6F57" w14:paraId="6566D009" w14:textId="77777777" w:rsidTr="001C6F57">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7CF00E53"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4</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206277AC" w14:textId="77777777" w:rsidR="001C6F57" w:rsidRPr="001C6F57" w:rsidRDefault="001C6F57" w:rsidP="001C6F57">
            <w:pPr>
              <w:spacing w:after="0" w:line="240" w:lineRule="auto"/>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RC Hawks 1</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7C95BC26"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4</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176006A0"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2</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59EAF5AD"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2</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25DFC79D"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0</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14F99CBE"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10</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46FEDC2C"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114</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3A5151D6"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123</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5CBD4E04"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-9</w:t>
            </w:r>
          </w:p>
        </w:tc>
      </w:tr>
      <w:tr w:rsidR="001C6F57" w:rsidRPr="001C6F57" w14:paraId="48034CA3" w14:textId="77777777" w:rsidTr="001C6F57">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3447C848"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5</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40DB31EC" w14:textId="77777777" w:rsidR="001C6F57" w:rsidRPr="001C6F57" w:rsidRDefault="001C6F57" w:rsidP="001C6F57">
            <w:pPr>
              <w:spacing w:after="0" w:line="240" w:lineRule="auto"/>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RC 't Gooi Fier</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3416F451"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4</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6FA78923"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2</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0944E906"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2</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33AC2E79"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0</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6F7FA0A3"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9</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0E426E66"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70</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25920929"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147</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6E763605"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-77</w:t>
            </w:r>
          </w:p>
        </w:tc>
      </w:tr>
      <w:tr w:rsidR="001C6F57" w:rsidRPr="001C6F57" w14:paraId="7F46632F" w14:textId="77777777" w:rsidTr="001C6F57">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419FD591"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6</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2BD0F90A" w14:textId="77777777" w:rsidR="001C6F57" w:rsidRPr="001C6F57" w:rsidRDefault="001C6F57" w:rsidP="001C6F57">
            <w:pPr>
              <w:spacing w:after="0" w:line="240" w:lineRule="auto"/>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Rotterdamse Studenten RC 3</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0AEEB48D"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3</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02913661"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1</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17DFE0B6"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2</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02BC65D0"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0</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109A8FD1"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5</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148C01B3"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59</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5A29E00E"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140</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1385637D"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-81</w:t>
            </w:r>
          </w:p>
        </w:tc>
      </w:tr>
      <w:tr w:rsidR="001C6F57" w:rsidRPr="001C6F57" w14:paraId="35531FD8" w14:textId="77777777" w:rsidTr="001C6F57">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4A580BCB"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7</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2EC93F31" w14:textId="77777777" w:rsidR="001C6F57" w:rsidRPr="001C6F57" w:rsidRDefault="001C6F57" w:rsidP="001C6F57">
            <w:pPr>
              <w:spacing w:after="0" w:line="240" w:lineRule="auto"/>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Amstelveense RC 3</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798A0979"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3</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3F9A5C85"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1</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1FDC3402"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2</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5DC3F476"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0</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41863480"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4</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5498DFFA"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50</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07D54C9F"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121</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1CE9183A"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-71</w:t>
            </w:r>
          </w:p>
        </w:tc>
      </w:tr>
      <w:tr w:rsidR="001C6F57" w:rsidRPr="001C6F57" w14:paraId="43A1A1E7" w14:textId="77777777" w:rsidTr="001C6F57">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50F972D7"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8</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0CB785FD" w14:textId="77777777" w:rsidR="001C6F57" w:rsidRPr="001C6F57" w:rsidRDefault="001C6F57" w:rsidP="001C6F57">
            <w:pPr>
              <w:spacing w:after="0" w:line="240" w:lineRule="auto"/>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CL Amsterdam/Zaandijk 2</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779BF341"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2</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34CFF53B"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0</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28FFB293"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2</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74727895"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0</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6688DB65"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1</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2B55A7DB"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24</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10154132"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88</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1A72DD54"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-64</w:t>
            </w:r>
          </w:p>
        </w:tc>
      </w:tr>
      <w:tr w:rsidR="001C6F57" w:rsidRPr="001C6F57" w14:paraId="7E1D87BE" w14:textId="77777777" w:rsidTr="001C6F57">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2ACCF236"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9</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1374CC8C" w14:textId="77777777" w:rsidR="001C6F57" w:rsidRPr="001C6F57" w:rsidRDefault="001C6F57" w:rsidP="001C6F57">
            <w:pPr>
              <w:spacing w:after="0" w:line="240" w:lineRule="auto"/>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RC The Smugglers 1</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02D7E2EA"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3</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2F28EC7F"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0</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50059489"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3</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012038CB"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0</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4C2F823C"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1</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55A4245E"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34</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15141706"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94</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3EC3F1BC"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-60</w:t>
            </w:r>
          </w:p>
        </w:tc>
      </w:tr>
      <w:tr w:rsidR="001C6F57" w:rsidRPr="001C6F57" w14:paraId="65403B06" w14:textId="77777777" w:rsidTr="001C6F57">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4DED8B0B"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10</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2CFC0B20" w14:textId="77777777" w:rsidR="001C6F57" w:rsidRPr="001C6F57" w:rsidRDefault="001C6F57" w:rsidP="001C6F57">
            <w:pPr>
              <w:spacing w:after="0" w:line="240" w:lineRule="auto"/>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Alkmaarse R.U.F.C. 2</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5C439434"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3</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279976F8"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0</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4575C709"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3</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52616DEC"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0</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7EC2E5C6"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0</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15F5E47A"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19</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154AE66D"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115</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7576AFB9"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-96</w:t>
            </w:r>
          </w:p>
        </w:tc>
      </w:tr>
    </w:tbl>
    <w:p w14:paraId="483761FD" w14:textId="77777777" w:rsidR="001C6F57" w:rsidRDefault="001C6F57" w:rsidP="00D94224"/>
    <w:p w14:paraId="7BDA4E88" w14:textId="77777777" w:rsidR="001C6F57" w:rsidRDefault="001C6F57" w:rsidP="00D94224"/>
    <w:p w14:paraId="5286F66F" w14:textId="77777777" w:rsidR="001C6F57" w:rsidRPr="001C6F57" w:rsidRDefault="001C6F57" w:rsidP="001C6F57">
      <w:pPr>
        <w:spacing w:before="45" w:after="0" w:line="240" w:lineRule="auto"/>
        <w:rPr>
          <w:rFonts w:ascii="Tahoma" w:eastAsia="Times New Roman" w:hAnsi="Tahoma" w:cs="Tahoma"/>
          <w:b/>
          <w:bCs/>
          <w:color w:val="49648F"/>
          <w:sz w:val="23"/>
          <w:szCs w:val="23"/>
          <w:lang w:val="nl-NL" w:eastAsia="nl-NL"/>
        </w:rPr>
      </w:pPr>
      <w:r w:rsidRPr="001C6F57">
        <w:rPr>
          <w:rFonts w:ascii="Tahoma" w:eastAsia="Times New Roman" w:hAnsi="Tahoma" w:cs="Tahoma"/>
          <w:b/>
          <w:bCs/>
          <w:color w:val="49648F"/>
          <w:sz w:val="23"/>
          <w:szCs w:val="23"/>
          <w:lang w:val="nl-NL" w:eastAsia="nl-NL"/>
        </w:rPr>
        <w:t>3e klasse Heren Noord-West, 1e fase</w:t>
      </w:r>
    </w:p>
    <w:p w14:paraId="1EA8F3DE" w14:textId="77777777" w:rsidR="001C6F57" w:rsidRPr="001C6F57" w:rsidRDefault="001C6F57" w:rsidP="001C6F57">
      <w:pPr>
        <w:spacing w:before="45" w:after="300" w:line="240" w:lineRule="auto"/>
        <w:rPr>
          <w:rFonts w:ascii="Tahoma" w:eastAsia="Times New Roman" w:hAnsi="Tahoma" w:cs="Tahoma"/>
          <w:b/>
          <w:bCs/>
          <w:color w:val="000000"/>
          <w:sz w:val="18"/>
          <w:szCs w:val="18"/>
          <w:u w:val="single"/>
          <w:lang w:val="nl-NL" w:eastAsia="nl-NL"/>
        </w:rPr>
      </w:pPr>
      <w:r w:rsidRPr="001C6F57">
        <w:rPr>
          <w:rFonts w:ascii="Tahoma" w:eastAsia="Times New Roman" w:hAnsi="Tahoma" w:cs="Tahoma"/>
          <w:b/>
          <w:bCs/>
          <w:color w:val="000000"/>
          <w:sz w:val="18"/>
          <w:szCs w:val="18"/>
          <w:u w:val="single"/>
          <w:lang w:val="nl-NL" w:eastAsia="nl-NL"/>
        </w:rPr>
        <w:t>31 Okt 2021</w:t>
      </w:r>
    </w:p>
    <w:tbl>
      <w:tblPr>
        <w:tblW w:w="0" w:type="auto"/>
        <w:tblCellMar>
          <w:left w:w="0" w:type="dxa"/>
          <w:right w:w="0" w:type="dxa"/>
        </w:tblCellMar>
        <w:tblLook w:val="04A0" w:firstRow="1" w:lastRow="0" w:firstColumn="1" w:lastColumn="0" w:noHBand="0" w:noVBand="1"/>
      </w:tblPr>
      <w:tblGrid>
        <w:gridCol w:w="336"/>
        <w:gridCol w:w="1736"/>
        <w:gridCol w:w="452"/>
        <w:gridCol w:w="325"/>
        <w:gridCol w:w="265"/>
        <w:gridCol w:w="277"/>
        <w:gridCol w:w="442"/>
        <w:gridCol w:w="452"/>
        <w:gridCol w:w="429"/>
        <w:gridCol w:w="491"/>
      </w:tblGrid>
      <w:tr w:rsidR="001C6F57" w:rsidRPr="001C6F57" w14:paraId="497C0DDE" w14:textId="77777777" w:rsidTr="001C6F57">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CCCCCC"/>
            <w:tcMar>
              <w:top w:w="75" w:type="dxa"/>
              <w:left w:w="75" w:type="dxa"/>
              <w:bottom w:w="75" w:type="dxa"/>
              <w:right w:w="75" w:type="dxa"/>
            </w:tcMar>
            <w:vAlign w:val="center"/>
            <w:hideMark/>
          </w:tcPr>
          <w:p w14:paraId="52A05993" w14:textId="77777777" w:rsidR="001C6F57" w:rsidRPr="001C6F57" w:rsidRDefault="001C6F57" w:rsidP="001C6F57">
            <w:pPr>
              <w:spacing w:after="0" w:line="300" w:lineRule="atLeast"/>
              <w:rPr>
                <w:rFonts w:ascii="Tahoma" w:eastAsia="Times New Roman" w:hAnsi="Tahoma" w:cs="Tahoma"/>
                <w:b/>
                <w:bCs/>
                <w:color w:val="000000"/>
                <w:sz w:val="17"/>
                <w:szCs w:val="17"/>
                <w:lang w:val="nl-NL" w:eastAsia="nl-NL"/>
              </w:rPr>
            </w:pPr>
            <w:r w:rsidRPr="001C6F57">
              <w:rPr>
                <w:rFonts w:ascii="Tahoma" w:eastAsia="Times New Roman" w:hAnsi="Tahoma" w:cs="Tahoma"/>
                <w:b/>
                <w:bCs/>
                <w:color w:val="000000"/>
                <w:sz w:val="17"/>
                <w:szCs w:val="17"/>
                <w:lang w:val="nl-NL" w:eastAsia="nl-NL"/>
              </w:rPr>
              <w:t>#</w:t>
            </w:r>
          </w:p>
        </w:tc>
        <w:tc>
          <w:tcPr>
            <w:tcW w:w="0" w:type="auto"/>
            <w:tcBorders>
              <w:top w:val="single" w:sz="6" w:space="0" w:color="CCCCCC"/>
              <w:left w:val="single" w:sz="6" w:space="0" w:color="CCCCCC"/>
              <w:bottom w:val="single" w:sz="6" w:space="0" w:color="CCCCCC"/>
              <w:right w:val="single" w:sz="6" w:space="0" w:color="CCCCCC"/>
            </w:tcBorders>
            <w:shd w:val="clear" w:color="auto" w:fill="CCCCCC"/>
            <w:tcMar>
              <w:top w:w="75" w:type="dxa"/>
              <w:left w:w="75" w:type="dxa"/>
              <w:bottom w:w="75" w:type="dxa"/>
              <w:right w:w="75" w:type="dxa"/>
            </w:tcMar>
            <w:vAlign w:val="center"/>
            <w:hideMark/>
          </w:tcPr>
          <w:p w14:paraId="6C9932A4" w14:textId="77777777" w:rsidR="001C6F57" w:rsidRPr="001C6F57" w:rsidRDefault="001C6F57" w:rsidP="001C6F57">
            <w:pPr>
              <w:spacing w:after="0" w:line="300" w:lineRule="atLeast"/>
              <w:rPr>
                <w:rFonts w:ascii="Tahoma" w:eastAsia="Times New Roman" w:hAnsi="Tahoma" w:cs="Tahoma"/>
                <w:b/>
                <w:bCs/>
                <w:color w:val="000000"/>
                <w:sz w:val="17"/>
                <w:szCs w:val="17"/>
                <w:lang w:val="nl-NL" w:eastAsia="nl-NL"/>
              </w:rPr>
            </w:pPr>
            <w:r w:rsidRPr="001C6F57">
              <w:rPr>
                <w:rFonts w:ascii="Tahoma" w:eastAsia="Times New Roman" w:hAnsi="Tahoma" w:cs="Tahoma"/>
                <w:b/>
                <w:bCs/>
                <w:color w:val="000000"/>
                <w:sz w:val="17"/>
                <w:szCs w:val="17"/>
                <w:lang w:val="nl-NL" w:eastAsia="nl-NL"/>
              </w:rPr>
              <w:t>Team</w:t>
            </w:r>
          </w:p>
        </w:tc>
        <w:tc>
          <w:tcPr>
            <w:tcW w:w="0" w:type="auto"/>
            <w:tcBorders>
              <w:top w:val="single" w:sz="6" w:space="0" w:color="CCCCCC"/>
              <w:left w:val="single" w:sz="6" w:space="0" w:color="CCCCCC"/>
              <w:bottom w:val="single" w:sz="6" w:space="0" w:color="CCCCCC"/>
              <w:right w:val="single" w:sz="6" w:space="0" w:color="CCCCCC"/>
            </w:tcBorders>
            <w:shd w:val="clear" w:color="auto" w:fill="CCCCCC"/>
            <w:tcMar>
              <w:top w:w="75" w:type="dxa"/>
              <w:left w:w="75" w:type="dxa"/>
              <w:bottom w:w="75" w:type="dxa"/>
              <w:right w:w="75" w:type="dxa"/>
            </w:tcMar>
            <w:vAlign w:val="center"/>
            <w:hideMark/>
          </w:tcPr>
          <w:p w14:paraId="4C38C067" w14:textId="77777777" w:rsidR="001C6F57" w:rsidRPr="001C6F57" w:rsidRDefault="001C6F57" w:rsidP="001C6F57">
            <w:pPr>
              <w:spacing w:after="0" w:line="300" w:lineRule="atLeast"/>
              <w:rPr>
                <w:rFonts w:ascii="Tahoma" w:eastAsia="Times New Roman" w:hAnsi="Tahoma" w:cs="Tahoma"/>
                <w:b/>
                <w:bCs/>
                <w:color w:val="000000"/>
                <w:sz w:val="17"/>
                <w:szCs w:val="17"/>
                <w:lang w:val="nl-NL" w:eastAsia="nl-NL"/>
              </w:rPr>
            </w:pPr>
            <w:r w:rsidRPr="001C6F57">
              <w:rPr>
                <w:rFonts w:ascii="Tahoma" w:eastAsia="Times New Roman" w:hAnsi="Tahoma" w:cs="Tahoma"/>
                <w:b/>
                <w:bCs/>
                <w:color w:val="000000"/>
                <w:sz w:val="17"/>
                <w:szCs w:val="17"/>
                <w:lang w:val="nl-NL" w:eastAsia="nl-NL"/>
              </w:rPr>
              <w:t>GW</w:t>
            </w:r>
          </w:p>
        </w:tc>
        <w:tc>
          <w:tcPr>
            <w:tcW w:w="0" w:type="auto"/>
            <w:tcBorders>
              <w:top w:val="single" w:sz="6" w:space="0" w:color="CCCCCC"/>
              <w:left w:val="single" w:sz="6" w:space="0" w:color="CCCCCC"/>
              <w:bottom w:val="single" w:sz="6" w:space="0" w:color="CCCCCC"/>
              <w:right w:val="single" w:sz="6" w:space="0" w:color="CCCCCC"/>
            </w:tcBorders>
            <w:shd w:val="clear" w:color="auto" w:fill="CCCCCC"/>
            <w:tcMar>
              <w:top w:w="75" w:type="dxa"/>
              <w:left w:w="75" w:type="dxa"/>
              <w:bottom w:w="75" w:type="dxa"/>
              <w:right w:w="75" w:type="dxa"/>
            </w:tcMar>
            <w:vAlign w:val="center"/>
            <w:hideMark/>
          </w:tcPr>
          <w:p w14:paraId="383A0EF4" w14:textId="77777777" w:rsidR="001C6F57" w:rsidRPr="001C6F57" w:rsidRDefault="001C6F57" w:rsidP="001C6F57">
            <w:pPr>
              <w:spacing w:after="0" w:line="300" w:lineRule="atLeast"/>
              <w:rPr>
                <w:rFonts w:ascii="Tahoma" w:eastAsia="Times New Roman" w:hAnsi="Tahoma" w:cs="Tahoma"/>
                <w:b/>
                <w:bCs/>
                <w:color w:val="000000"/>
                <w:sz w:val="17"/>
                <w:szCs w:val="17"/>
                <w:lang w:val="nl-NL" w:eastAsia="nl-NL"/>
              </w:rPr>
            </w:pPr>
            <w:r w:rsidRPr="001C6F57">
              <w:rPr>
                <w:rFonts w:ascii="Tahoma" w:eastAsia="Times New Roman" w:hAnsi="Tahoma" w:cs="Tahoma"/>
                <w:b/>
                <w:bCs/>
                <w:color w:val="000000"/>
                <w:sz w:val="17"/>
                <w:szCs w:val="17"/>
                <w:lang w:val="nl-NL" w:eastAsia="nl-NL"/>
              </w:rPr>
              <w:t>W</w:t>
            </w:r>
          </w:p>
        </w:tc>
        <w:tc>
          <w:tcPr>
            <w:tcW w:w="0" w:type="auto"/>
            <w:tcBorders>
              <w:top w:val="single" w:sz="6" w:space="0" w:color="CCCCCC"/>
              <w:left w:val="single" w:sz="6" w:space="0" w:color="CCCCCC"/>
              <w:bottom w:val="single" w:sz="6" w:space="0" w:color="CCCCCC"/>
              <w:right w:val="single" w:sz="6" w:space="0" w:color="CCCCCC"/>
            </w:tcBorders>
            <w:shd w:val="clear" w:color="auto" w:fill="CCCCCC"/>
            <w:tcMar>
              <w:top w:w="75" w:type="dxa"/>
              <w:left w:w="75" w:type="dxa"/>
              <w:bottom w:w="75" w:type="dxa"/>
              <w:right w:w="75" w:type="dxa"/>
            </w:tcMar>
            <w:vAlign w:val="center"/>
            <w:hideMark/>
          </w:tcPr>
          <w:p w14:paraId="265C70D2" w14:textId="77777777" w:rsidR="001C6F57" w:rsidRPr="001C6F57" w:rsidRDefault="001C6F57" w:rsidP="001C6F57">
            <w:pPr>
              <w:spacing w:after="0" w:line="300" w:lineRule="atLeast"/>
              <w:rPr>
                <w:rFonts w:ascii="Tahoma" w:eastAsia="Times New Roman" w:hAnsi="Tahoma" w:cs="Tahoma"/>
                <w:b/>
                <w:bCs/>
                <w:color w:val="000000"/>
                <w:sz w:val="17"/>
                <w:szCs w:val="17"/>
                <w:lang w:val="nl-NL" w:eastAsia="nl-NL"/>
              </w:rPr>
            </w:pPr>
            <w:r w:rsidRPr="001C6F57">
              <w:rPr>
                <w:rFonts w:ascii="Tahoma" w:eastAsia="Times New Roman" w:hAnsi="Tahoma" w:cs="Tahoma"/>
                <w:b/>
                <w:bCs/>
                <w:color w:val="000000"/>
                <w:sz w:val="17"/>
                <w:szCs w:val="17"/>
                <w:lang w:val="nl-NL" w:eastAsia="nl-NL"/>
              </w:rPr>
              <w:t>V</w:t>
            </w:r>
          </w:p>
        </w:tc>
        <w:tc>
          <w:tcPr>
            <w:tcW w:w="0" w:type="auto"/>
            <w:tcBorders>
              <w:top w:val="single" w:sz="6" w:space="0" w:color="CCCCCC"/>
              <w:left w:val="single" w:sz="6" w:space="0" w:color="CCCCCC"/>
              <w:bottom w:val="single" w:sz="6" w:space="0" w:color="CCCCCC"/>
              <w:right w:val="single" w:sz="6" w:space="0" w:color="CCCCCC"/>
            </w:tcBorders>
            <w:shd w:val="clear" w:color="auto" w:fill="CCCCCC"/>
            <w:tcMar>
              <w:top w:w="75" w:type="dxa"/>
              <w:left w:w="75" w:type="dxa"/>
              <w:bottom w:w="75" w:type="dxa"/>
              <w:right w:w="75" w:type="dxa"/>
            </w:tcMar>
            <w:vAlign w:val="center"/>
            <w:hideMark/>
          </w:tcPr>
          <w:p w14:paraId="4360FB62" w14:textId="77777777" w:rsidR="001C6F57" w:rsidRPr="001C6F57" w:rsidRDefault="001C6F57" w:rsidP="001C6F57">
            <w:pPr>
              <w:spacing w:after="0" w:line="300" w:lineRule="atLeast"/>
              <w:rPr>
                <w:rFonts w:ascii="Tahoma" w:eastAsia="Times New Roman" w:hAnsi="Tahoma" w:cs="Tahoma"/>
                <w:b/>
                <w:bCs/>
                <w:color w:val="000000"/>
                <w:sz w:val="17"/>
                <w:szCs w:val="17"/>
                <w:lang w:val="nl-NL" w:eastAsia="nl-NL"/>
              </w:rPr>
            </w:pPr>
            <w:r w:rsidRPr="001C6F57">
              <w:rPr>
                <w:rFonts w:ascii="Tahoma" w:eastAsia="Times New Roman" w:hAnsi="Tahoma" w:cs="Tahoma"/>
                <w:b/>
                <w:bCs/>
                <w:color w:val="000000"/>
                <w:sz w:val="17"/>
                <w:szCs w:val="17"/>
                <w:lang w:val="nl-NL" w:eastAsia="nl-NL"/>
              </w:rPr>
              <w:t>G</w:t>
            </w:r>
          </w:p>
        </w:tc>
        <w:tc>
          <w:tcPr>
            <w:tcW w:w="0" w:type="auto"/>
            <w:tcBorders>
              <w:top w:val="single" w:sz="6" w:space="0" w:color="CCCCCC"/>
              <w:left w:val="single" w:sz="6" w:space="0" w:color="CCCCCC"/>
              <w:bottom w:val="single" w:sz="6" w:space="0" w:color="CCCCCC"/>
              <w:right w:val="single" w:sz="6" w:space="0" w:color="CCCCCC"/>
            </w:tcBorders>
            <w:shd w:val="clear" w:color="auto" w:fill="CCCCCC"/>
            <w:tcMar>
              <w:top w:w="75" w:type="dxa"/>
              <w:left w:w="75" w:type="dxa"/>
              <w:bottom w:w="75" w:type="dxa"/>
              <w:right w:w="75" w:type="dxa"/>
            </w:tcMar>
            <w:vAlign w:val="center"/>
            <w:hideMark/>
          </w:tcPr>
          <w:p w14:paraId="7A98C94C" w14:textId="77777777" w:rsidR="001C6F57" w:rsidRPr="001C6F57" w:rsidRDefault="001C6F57" w:rsidP="001C6F57">
            <w:pPr>
              <w:spacing w:after="0" w:line="300" w:lineRule="atLeast"/>
              <w:rPr>
                <w:rFonts w:ascii="Tahoma" w:eastAsia="Times New Roman" w:hAnsi="Tahoma" w:cs="Tahoma"/>
                <w:b/>
                <w:bCs/>
                <w:color w:val="000000"/>
                <w:sz w:val="17"/>
                <w:szCs w:val="17"/>
                <w:lang w:val="nl-NL" w:eastAsia="nl-NL"/>
              </w:rPr>
            </w:pPr>
            <w:r w:rsidRPr="001C6F57">
              <w:rPr>
                <w:rFonts w:ascii="Tahoma" w:eastAsia="Times New Roman" w:hAnsi="Tahoma" w:cs="Tahoma"/>
                <w:b/>
                <w:bCs/>
                <w:color w:val="000000"/>
                <w:sz w:val="17"/>
                <w:szCs w:val="17"/>
                <w:lang w:val="nl-NL" w:eastAsia="nl-NL"/>
              </w:rPr>
              <w:t>Pnt</w:t>
            </w:r>
          </w:p>
        </w:tc>
        <w:tc>
          <w:tcPr>
            <w:tcW w:w="0" w:type="auto"/>
            <w:tcBorders>
              <w:top w:val="single" w:sz="6" w:space="0" w:color="CCCCCC"/>
              <w:left w:val="single" w:sz="6" w:space="0" w:color="CCCCCC"/>
              <w:bottom w:val="single" w:sz="6" w:space="0" w:color="CCCCCC"/>
              <w:right w:val="single" w:sz="6" w:space="0" w:color="CCCCCC"/>
            </w:tcBorders>
            <w:shd w:val="clear" w:color="auto" w:fill="CCCCCC"/>
            <w:tcMar>
              <w:top w:w="75" w:type="dxa"/>
              <w:left w:w="75" w:type="dxa"/>
              <w:bottom w:w="75" w:type="dxa"/>
              <w:right w:w="75" w:type="dxa"/>
            </w:tcMar>
            <w:vAlign w:val="center"/>
            <w:hideMark/>
          </w:tcPr>
          <w:p w14:paraId="526F5BA0" w14:textId="77777777" w:rsidR="001C6F57" w:rsidRPr="001C6F57" w:rsidRDefault="001C6F57" w:rsidP="001C6F57">
            <w:pPr>
              <w:spacing w:after="0" w:line="300" w:lineRule="atLeast"/>
              <w:rPr>
                <w:rFonts w:ascii="Tahoma" w:eastAsia="Times New Roman" w:hAnsi="Tahoma" w:cs="Tahoma"/>
                <w:b/>
                <w:bCs/>
                <w:color w:val="000000"/>
                <w:sz w:val="17"/>
                <w:szCs w:val="17"/>
                <w:lang w:val="nl-NL" w:eastAsia="nl-NL"/>
              </w:rPr>
            </w:pPr>
            <w:r w:rsidRPr="001C6F57">
              <w:rPr>
                <w:rFonts w:ascii="Tahoma" w:eastAsia="Times New Roman" w:hAnsi="Tahoma" w:cs="Tahoma"/>
                <w:b/>
                <w:bCs/>
                <w:color w:val="000000"/>
                <w:sz w:val="17"/>
                <w:szCs w:val="17"/>
                <w:lang w:val="nl-NL" w:eastAsia="nl-NL"/>
              </w:rPr>
              <w:t>GW</w:t>
            </w:r>
          </w:p>
        </w:tc>
        <w:tc>
          <w:tcPr>
            <w:tcW w:w="0" w:type="auto"/>
            <w:tcBorders>
              <w:top w:val="single" w:sz="6" w:space="0" w:color="CCCCCC"/>
              <w:left w:val="single" w:sz="6" w:space="0" w:color="CCCCCC"/>
              <w:bottom w:val="single" w:sz="6" w:space="0" w:color="CCCCCC"/>
              <w:right w:val="single" w:sz="6" w:space="0" w:color="CCCCCC"/>
            </w:tcBorders>
            <w:shd w:val="clear" w:color="auto" w:fill="CCCCCC"/>
            <w:tcMar>
              <w:top w:w="75" w:type="dxa"/>
              <w:left w:w="75" w:type="dxa"/>
              <w:bottom w:w="75" w:type="dxa"/>
              <w:right w:w="75" w:type="dxa"/>
            </w:tcMar>
            <w:vAlign w:val="center"/>
            <w:hideMark/>
          </w:tcPr>
          <w:p w14:paraId="151ADC13" w14:textId="77777777" w:rsidR="001C6F57" w:rsidRPr="001C6F57" w:rsidRDefault="001C6F57" w:rsidP="001C6F57">
            <w:pPr>
              <w:spacing w:after="0" w:line="300" w:lineRule="atLeast"/>
              <w:rPr>
                <w:rFonts w:ascii="Tahoma" w:eastAsia="Times New Roman" w:hAnsi="Tahoma" w:cs="Tahoma"/>
                <w:b/>
                <w:bCs/>
                <w:color w:val="000000"/>
                <w:sz w:val="17"/>
                <w:szCs w:val="17"/>
                <w:lang w:val="nl-NL" w:eastAsia="nl-NL"/>
              </w:rPr>
            </w:pPr>
            <w:r w:rsidRPr="001C6F57">
              <w:rPr>
                <w:rFonts w:ascii="Tahoma" w:eastAsia="Times New Roman" w:hAnsi="Tahoma" w:cs="Tahoma"/>
                <w:b/>
                <w:bCs/>
                <w:color w:val="000000"/>
                <w:sz w:val="17"/>
                <w:szCs w:val="17"/>
                <w:lang w:val="nl-NL" w:eastAsia="nl-NL"/>
              </w:rPr>
              <w:t>GT</w:t>
            </w:r>
          </w:p>
        </w:tc>
        <w:tc>
          <w:tcPr>
            <w:tcW w:w="0" w:type="auto"/>
            <w:tcBorders>
              <w:top w:val="single" w:sz="6" w:space="0" w:color="CCCCCC"/>
              <w:left w:val="single" w:sz="6" w:space="0" w:color="CCCCCC"/>
              <w:bottom w:val="single" w:sz="6" w:space="0" w:color="CCCCCC"/>
              <w:right w:val="single" w:sz="6" w:space="0" w:color="CCCCCC"/>
            </w:tcBorders>
            <w:shd w:val="clear" w:color="auto" w:fill="CCCCCC"/>
            <w:tcMar>
              <w:top w:w="75" w:type="dxa"/>
              <w:left w:w="75" w:type="dxa"/>
              <w:bottom w:w="75" w:type="dxa"/>
              <w:right w:w="75" w:type="dxa"/>
            </w:tcMar>
            <w:vAlign w:val="center"/>
            <w:hideMark/>
          </w:tcPr>
          <w:p w14:paraId="42797B4D" w14:textId="77777777" w:rsidR="001C6F57" w:rsidRPr="001C6F57" w:rsidRDefault="001C6F57" w:rsidP="001C6F57">
            <w:pPr>
              <w:spacing w:after="0" w:line="300" w:lineRule="atLeast"/>
              <w:rPr>
                <w:rFonts w:ascii="Tahoma" w:eastAsia="Times New Roman" w:hAnsi="Tahoma" w:cs="Tahoma"/>
                <w:b/>
                <w:bCs/>
                <w:color w:val="000000"/>
                <w:sz w:val="17"/>
                <w:szCs w:val="17"/>
                <w:lang w:val="nl-NL" w:eastAsia="nl-NL"/>
              </w:rPr>
            </w:pPr>
            <w:r w:rsidRPr="001C6F57">
              <w:rPr>
                <w:rFonts w:ascii="Tahoma" w:eastAsia="Times New Roman" w:hAnsi="Tahoma" w:cs="Tahoma"/>
                <w:b/>
                <w:bCs/>
                <w:color w:val="000000"/>
                <w:sz w:val="17"/>
                <w:szCs w:val="17"/>
                <w:lang w:val="nl-NL" w:eastAsia="nl-NL"/>
              </w:rPr>
              <w:t>+/-</w:t>
            </w:r>
          </w:p>
        </w:tc>
      </w:tr>
      <w:tr w:rsidR="001C6F57" w:rsidRPr="001C6F57" w14:paraId="200FAC0C" w14:textId="77777777" w:rsidTr="001C6F57">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372CCFC5"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1</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4D2B9567" w14:textId="77777777" w:rsidR="001C6F57" w:rsidRPr="001C6F57" w:rsidRDefault="001C6F57" w:rsidP="001C6F57">
            <w:pPr>
              <w:spacing w:after="0" w:line="240" w:lineRule="auto"/>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RC Spakenburg 1</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1C0F6C48"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5</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16B9D429"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5</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720CDFBD"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0</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72F0545C"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0</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08E1539F"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24</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4751BA87"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223</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256D96A0"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56</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783839D6"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167</w:t>
            </w:r>
          </w:p>
        </w:tc>
      </w:tr>
      <w:tr w:rsidR="001C6F57" w:rsidRPr="001C6F57" w14:paraId="56A4A16D" w14:textId="77777777" w:rsidTr="001C6F57">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14481204"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2</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2BE7EC23" w14:textId="77777777" w:rsidR="001C6F57" w:rsidRPr="001C6F57" w:rsidRDefault="001C6F57" w:rsidP="001C6F57">
            <w:pPr>
              <w:spacing w:after="0" w:line="240" w:lineRule="auto"/>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RC Bulldogs 1</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7B5AB588"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4</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61F312CC"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4</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452507A2"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0</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38A29E6E"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0</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51A4ADDD"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20</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35AED133"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199</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0E9C6A2C"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15</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21A1C8E4"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184</w:t>
            </w:r>
          </w:p>
        </w:tc>
      </w:tr>
      <w:tr w:rsidR="001C6F57" w:rsidRPr="001C6F57" w14:paraId="507FFD52" w14:textId="77777777" w:rsidTr="001C6F57">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04D1C132"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3</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7DED5288" w14:textId="77777777" w:rsidR="001C6F57" w:rsidRPr="001C6F57" w:rsidRDefault="001C6F57" w:rsidP="001C6F57">
            <w:pPr>
              <w:spacing w:after="0" w:line="240" w:lineRule="auto"/>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RFC Haarlem 2</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14843487"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5</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2EDFE21B"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4</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5DF1EF16"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1</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256E118F"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0</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0AA46A60"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20</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6091AD07"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190</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4FA7E2AC"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54</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76AFC75C"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136</w:t>
            </w:r>
          </w:p>
        </w:tc>
      </w:tr>
      <w:tr w:rsidR="001C6F57" w:rsidRPr="001C6F57" w14:paraId="685024F4" w14:textId="77777777" w:rsidTr="001C6F57">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59261804"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4</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25743A81" w14:textId="77777777" w:rsidR="001C6F57" w:rsidRPr="001C6F57" w:rsidRDefault="001C6F57" w:rsidP="001C6F57">
            <w:pPr>
              <w:spacing w:after="0" w:line="240" w:lineRule="auto"/>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Cas RC Driede</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76F533A9"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5</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37CBE191"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3</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2399453B"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2</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4A019BD6"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0</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3AC42B72"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15</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12C391ED"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174</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73C1FEF2"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94</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745E7F8C"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80</w:t>
            </w:r>
          </w:p>
        </w:tc>
      </w:tr>
      <w:tr w:rsidR="001C6F57" w:rsidRPr="001C6F57" w14:paraId="515CEDDB" w14:textId="77777777" w:rsidTr="001C6F57">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65A691A9"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5</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422EE540" w14:textId="77777777" w:rsidR="001C6F57" w:rsidRPr="001C6F57" w:rsidRDefault="001C6F57" w:rsidP="001C6F57">
            <w:pPr>
              <w:spacing w:after="0" w:line="240" w:lineRule="auto"/>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Alkmaarse R.U.F.C. 1</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1C1D8E76"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5</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34EEFFE9"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3</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4FDC6C94"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2</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563E48EC"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0</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2E8079CD"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15</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11CD6ED0"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183</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1120E407"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124</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35D89871"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59</w:t>
            </w:r>
          </w:p>
        </w:tc>
      </w:tr>
      <w:tr w:rsidR="001C6F57" w:rsidRPr="001C6F57" w14:paraId="43FD5784" w14:textId="77777777" w:rsidTr="001C6F57">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751DDD59"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6</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15C183AA" w14:textId="77777777" w:rsidR="001C6F57" w:rsidRPr="001C6F57" w:rsidRDefault="001C6F57" w:rsidP="001C6F57">
            <w:pPr>
              <w:spacing w:after="0" w:line="240" w:lineRule="auto"/>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RC 't Gooi 3</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3BE4CCA0"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5</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538AF4FC"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3</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14E53FBE"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2</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39CB077C"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0</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3CEAE103"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14</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19C6F613"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114</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00DB0369"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112</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6D1E71B6"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2</w:t>
            </w:r>
          </w:p>
        </w:tc>
      </w:tr>
      <w:tr w:rsidR="001C6F57" w:rsidRPr="001C6F57" w14:paraId="72A481EB" w14:textId="77777777" w:rsidTr="001C6F57">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691346D5"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7</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23913817" w14:textId="77777777" w:rsidR="001C6F57" w:rsidRPr="001C6F57" w:rsidRDefault="001C6F57" w:rsidP="001C6F57">
            <w:pPr>
              <w:spacing w:after="0" w:line="240" w:lineRule="auto"/>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RC Amsterdam 1</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1521949D"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4</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444EFEBC"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2</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258F58E0"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1</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07515668"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1</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566C7CC4"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11</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1AFB52C2"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106</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36A29101"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83</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15A19381"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23</w:t>
            </w:r>
          </w:p>
        </w:tc>
      </w:tr>
      <w:tr w:rsidR="001C6F57" w:rsidRPr="001C6F57" w14:paraId="57FFEFF6" w14:textId="77777777" w:rsidTr="001C6F57">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2C190E35"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8</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5842C837" w14:textId="77777777" w:rsidR="001C6F57" w:rsidRPr="001C6F57" w:rsidRDefault="001C6F57" w:rsidP="001C6F57">
            <w:pPr>
              <w:spacing w:after="0" w:line="240" w:lineRule="auto"/>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SRC Rush 1</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1507D254"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5</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681CAD04"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2</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2F265DC0"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3</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6DE76CC8"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0</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62453349"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10</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13CD5076"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114</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469489A5"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143</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4B71636B"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-29</w:t>
            </w:r>
          </w:p>
        </w:tc>
      </w:tr>
      <w:tr w:rsidR="001C6F57" w:rsidRPr="001C6F57" w14:paraId="589C03E2" w14:textId="77777777" w:rsidTr="001C6F57">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10A5A662"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9</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3DECB44D" w14:textId="77777777" w:rsidR="001C6F57" w:rsidRPr="001C6F57" w:rsidRDefault="001C6F57" w:rsidP="001C6F57">
            <w:pPr>
              <w:spacing w:after="0" w:line="240" w:lineRule="auto"/>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RC Den Helder 1</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3CCDB861"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5</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3B2722E0"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1</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6771C9B5"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4</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135418E5"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0</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1C4BD180"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5</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23B0D9D8"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124</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52A1EBBD"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178</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28DD9B50"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-54</w:t>
            </w:r>
          </w:p>
        </w:tc>
      </w:tr>
      <w:tr w:rsidR="001C6F57" w:rsidRPr="001C6F57" w14:paraId="6E89327E" w14:textId="77777777" w:rsidTr="001C6F57">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744DDB4D"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10</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69E30FE2" w14:textId="77777777" w:rsidR="001C6F57" w:rsidRPr="001C6F57" w:rsidRDefault="001C6F57" w:rsidP="001C6F57">
            <w:pPr>
              <w:spacing w:after="0" w:line="240" w:lineRule="auto"/>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RC DIOK 3</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46E53521"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4</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62341FA2"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0</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04AE723B"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3</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3360F5E2"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1</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29C5BEA3"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2</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222F3D65"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49</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09531ECA"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174</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54D0EFB7"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-125</w:t>
            </w:r>
          </w:p>
        </w:tc>
      </w:tr>
      <w:tr w:rsidR="001C6F57" w:rsidRPr="001C6F57" w14:paraId="100EED68" w14:textId="77777777" w:rsidTr="001C6F57">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20630502"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11</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11C3F3AC" w14:textId="77777777" w:rsidR="001C6F57" w:rsidRPr="001C6F57" w:rsidRDefault="001C6F57" w:rsidP="001C6F57">
            <w:pPr>
              <w:spacing w:after="0" w:line="240" w:lineRule="auto"/>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RC West-Friesland 1</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2567CE13"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4</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1A597869"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0</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756D0EE3"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4</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73E103E3"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0</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1A5F0B30"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0</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4B3CDD52"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48</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7903650F"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209</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1248DB3A"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-161</w:t>
            </w:r>
          </w:p>
        </w:tc>
      </w:tr>
      <w:tr w:rsidR="001C6F57" w:rsidRPr="001C6F57" w14:paraId="4D276854" w14:textId="77777777" w:rsidTr="001C6F57">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27B65E23"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12</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1A4636C4" w14:textId="77777777" w:rsidR="001C6F57" w:rsidRPr="001C6F57" w:rsidRDefault="001C6F57" w:rsidP="001C6F57">
            <w:pPr>
              <w:spacing w:after="0" w:line="240" w:lineRule="auto"/>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A.S.R.V. Ascrum 3</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12AFACB6"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5</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78817BBC"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0</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1A74CF4A"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5</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0E410441"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0</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6F4CF831"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0</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76DA740C"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34</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35A2E121"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316</w:t>
            </w:r>
          </w:p>
        </w:tc>
        <w:tc>
          <w:tcPr>
            <w:tcW w:w="0" w:type="auto"/>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vAlign w:val="center"/>
            <w:hideMark/>
          </w:tcPr>
          <w:p w14:paraId="44A370B3" w14:textId="77777777" w:rsidR="001C6F57" w:rsidRPr="001C6F57" w:rsidRDefault="001C6F57" w:rsidP="001C6F57">
            <w:pPr>
              <w:spacing w:after="0" w:line="240" w:lineRule="auto"/>
              <w:jc w:val="center"/>
              <w:rPr>
                <w:rFonts w:ascii="Tahoma" w:eastAsia="Times New Roman" w:hAnsi="Tahoma" w:cs="Tahoma"/>
                <w:color w:val="000000"/>
                <w:sz w:val="17"/>
                <w:szCs w:val="17"/>
                <w:lang w:val="nl-NL" w:eastAsia="nl-NL"/>
              </w:rPr>
            </w:pPr>
            <w:r w:rsidRPr="001C6F57">
              <w:rPr>
                <w:rFonts w:ascii="Tahoma" w:eastAsia="Times New Roman" w:hAnsi="Tahoma" w:cs="Tahoma"/>
                <w:color w:val="000000"/>
                <w:sz w:val="17"/>
                <w:szCs w:val="17"/>
                <w:lang w:val="nl-NL" w:eastAsia="nl-NL"/>
              </w:rPr>
              <w:t>-282</w:t>
            </w:r>
          </w:p>
        </w:tc>
      </w:tr>
    </w:tbl>
    <w:p w14:paraId="6C2547E4" w14:textId="77777777" w:rsidR="001C6F57" w:rsidRDefault="001C6F57" w:rsidP="00D94224"/>
    <w:p w14:paraId="412B9EE3" w14:textId="77777777" w:rsidR="0029021C" w:rsidRPr="0029021C" w:rsidRDefault="008309F3" w:rsidP="0029021C">
      <w:pPr>
        <w:spacing w:after="291" w:line="240" w:lineRule="auto"/>
        <w:jc w:val="right"/>
        <w:rPr>
          <w:rFonts w:ascii="Agency FB" w:eastAsia="Agency FB" w:hAnsi="Agency FB" w:cs="Agency FB"/>
          <w:b/>
          <w:color w:val="000000"/>
          <w:sz w:val="44"/>
          <w:lang w:val="nl-NL" w:eastAsia="nl-NL"/>
        </w:rPr>
      </w:pPr>
      <w:r w:rsidRPr="00A96065">
        <w:rPr>
          <w:lang w:val="nl-NL"/>
        </w:rPr>
        <w:lastRenderedPageBreak/>
        <w:t xml:space="preserve">    </w:t>
      </w:r>
      <w:r w:rsidR="0029021C" w:rsidRPr="0029021C">
        <w:rPr>
          <w:rFonts w:ascii="Calibri" w:eastAsia="Calibri" w:hAnsi="Calibri" w:cs="Calibri"/>
          <w:noProof/>
          <w:color w:val="000000"/>
          <w:lang w:val="nl-NL" w:eastAsia="nl-NL"/>
        </w:rPr>
        <mc:AlternateContent>
          <mc:Choice Requires="wpg">
            <w:drawing>
              <wp:inline distT="0" distB="0" distL="0" distR="0" wp14:anchorId="2DC333EE" wp14:editId="34ABF4F9">
                <wp:extent cx="5757241" cy="4752152"/>
                <wp:effectExtent l="0" t="0" r="0" b="0"/>
                <wp:docPr id="57" name="Group 265"/>
                <wp:cNvGraphicFramePr/>
                <a:graphic xmlns:a="http://schemas.openxmlformats.org/drawingml/2006/main">
                  <a:graphicData uri="http://schemas.microsoft.com/office/word/2010/wordprocessingGroup">
                    <wpg:wgp>
                      <wpg:cNvGrpSpPr/>
                      <wpg:grpSpPr>
                        <a:xfrm>
                          <a:off x="0" y="0"/>
                          <a:ext cx="5757241" cy="4752152"/>
                          <a:chOff x="0" y="0"/>
                          <a:chExt cx="5757241" cy="4752152"/>
                        </a:xfrm>
                      </wpg:grpSpPr>
                      <pic:pic xmlns:pic="http://schemas.openxmlformats.org/drawingml/2006/picture">
                        <pic:nvPicPr>
                          <pic:cNvPr id="58" name="Picture 301"/>
                          <pic:cNvPicPr/>
                        </pic:nvPicPr>
                        <pic:blipFill>
                          <a:blip r:embed="rId42"/>
                          <a:stretch>
                            <a:fillRect/>
                          </a:stretch>
                        </pic:blipFill>
                        <pic:spPr>
                          <a:xfrm>
                            <a:off x="224485" y="1687830"/>
                            <a:ext cx="5308600" cy="2889250"/>
                          </a:xfrm>
                          <a:prstGeom prst="rect">
                            <a:avLst/>
                          </a:prstGeom>
                        </pic:spPr>
                      </pic:pic>
                      <pic:pic xmlns:pic="http://schemas.openxmlformats.org/drawingml/2006/picture">
                        <pic:nvPicPr>
                          <pic:cNvPr id="59" name="Picture 303"/>
                          <pic:cNvPicPr/>
                        </pic:nvPicPr>
                        <pic:blipFill>
                          <a:blip r:embed="rId43"/>
                          <a:stretch>
                            <a:fillRect/>
                          </a:stretch>
                        </pic:blipFill>
                        <pic:spPr>
                          <a:xfrm>
                            <a:off x="-4114" y="382905"/>
                            <a:ext cx="1219200" cy="898525"/>
                          </a:xfrm>
                          <a:prstGeom prst="rect">
                            <a:avLst/>
                          </a:prstGeom>
                        </pic:spPr>
                      </pic:pic>
                      <pic:pic xmlns:pic="http://schemas.openxmlformats.org/drawingml/2006/picture">
                        <pic:nvPicPr>
                          <pic:cNvPr id="60" name="Picture 15"/>
                          <pic:cNvPicPr/>
                        </pic:nvPicPr>
                        <pic:blipFill>
                          <a:blip r:embed="rId44"/>
                          <a:stretch>
                            <a:fillRect/>
                          </a:stretch>
                        </pic:blipFill>
                        <pic:spPr>
                          <a:xfrm>
                            <a:off x="4541851" y="376593"/>
                            <a:ext cx="1215390" cy="895312"/>
                          </a:xfrm>
                          <a:prstGeom prst="rect">
                            <a:avLst/>
                          </a:prstGeom>
                        </pic:spPr>
                      </pic:pic>
                      <wps:wsp>
                        <wps:cNvPr id="61" name="Rectangle 16"/>
                        <wps:cNvSpPr/>
                        <wps:spPr>
                          <a:xfrm>
                            <a:off x="4266260" y="952456"/>
                            <a:ext cx="287316" cy="1062844"/>
                          </a:xfrm>
                          <a:prstGeom prst="rect">
                            <a:avLst/>
                          </a:prstGeom>
                          <a:ln>
                            <a:noFill/>
                          </a:ln>
                        </wps:spPr>
                        <wps:txbx>
                          <w:txbxContent>
                            <w:p w14:paraId="73FBF44F" w14:textId="77777777" w:rsidR="0029021C" w:rsidRDefault="0029021C" w:rsidP="0029021C">
                              <w:pPr>
                                <w:spacing w:after="0" w:line="276" w:lineRule="auto"/>
                              </w:pPr>
                              <w:r>
                                <w:rPr>
                                  <w:rFonts w:ascii="Broadway" w:eastAsia="Broadway" w:hAnsi="Broadway" w:cs="Broadway"/>
                                  <w:color w:val="FFFF00"/>
                                  <w:sz w:val="136"/>
                                </w:rPr>
                                <w:t xml:space="preserve"> </w:t>
                              </w:r>
                            </w:p>
                          </w:txbxContent>
                        </wps:txbx>
                        <wps:bodyPr horzOverflow="overflow" vert="horz" lIns="0" tIns="0" rIns="0" bIns="0" rtlCol="0">
                          <a:noAutofit/>
                        </wps:bodyPr>
                      </wps:wsp>
                      <wps:wsp>
                        <wps:cNvPr id="62" name="Rectangle 17"/>
                        <wps:cNvSpPr/>
                        <wps:spPr>
                          <a:xfrm>
                            <a:off x="1695018" y="1856188"/>
                            <a:ext cx="842410" cy="1062844"/>
                          </a:xfrm>
                          <a:prstGeom prst="rect">
                            <a:avLst/>
                          </a:prstGeom>
                          <a:ln>
                            <a:noFill/>
                          </a:ln>
                        </wps:spPr>
                        <wps:txbx>
                          <w:txbxContent>
                            <w:p w14:paraId="23D86F97" w14:textId="77777777" w:rsidR="0029021C" w:rsidRDefault="0029021C" w:rsidP="0029021C">
                              <w:pPr>
                                <w:spacing w:after="0" w:line="276" w:lineRule="auto"/>
                              </w:pPr>
                              <w:r>
                                <w:rPr>
                                  <w:rFonts w:ascii="Broadway" w:eastAsia="Broadway" w:hAnsi="Broadway" w:cs="Broadway"/>
                                  <w:color w:val="FFFF00"/>
                                  <w:sz w:val="136"/>
                                </w:rPr>
                                <w:t>K</w:t>
                              </w:r>
                            </w:p>
                          </w:txbxContent>
                        </wps:txbx>
                        <wps:bodyPr horzOverflow="overflow" vert="horz" lIns="0" tIns="0" rIns="0" bIns="0" rtlCol="0">
                          <a:noAutofit/>
                        </wps:bodyPr>
                      </wps:wsp>
                      <wps:wsp>
                        <wps:cNvPr id="63" name="Rectangle 18"/>
                        <wps:cNvSpPr/>
                        <wps:spPr>
                          <a:xfrm>
                            <a:off x="2329003" y="1856188"/>
                            <a:ext cx="768857" cy="1062844"/>
                          </a:xfrm>
                          <a:prstGeom prst="rect">
                            <a:avLst/>
                          </a:prstGeom>
                          <a:ln>
                            <a:noFill/>
                          </a:ln>
                        </wps:spPr>
                        <wps:txbx>
                          <w:txbxContent>
                            <w:p w14:paraId="413DB51E" w14:textId="77777777" w:rsidR="0029021C" w:rsidRDefault="0029021C" w:rsidP="0029021C">
                              <w:pPr>
                                <w:spacing w:after="0" w:line="276" w:lineRule="auto"/>
                              </w:pPr>
                              <w:r>
                                <w:rPr>
                                  <w:rFonts w:ascii="Broadway" w:eastAsia="Broadway" w:hAnsi="Broadway" w:cs="Broadway"/>
                                  <w:color w:val="00B0F0"/>
                                  <w:sz w:val="136"/>
                                </w:rPr>
                                <w:t>E</w:t>
                              </w:r>
                            </w:p>
                          </w:txbxContent>
                        </wps:txbx>
                        <wps:bodyPr horzOverflow="overflow" vert="horz" lIns="0" tIns="0" rIns="0" bIns="0" rtlCol="0">
                          <a:noAutofit/>
                        </wps:bodyPr>
                      </wps:wsp>
                      <wps:wsp>
                        <wps:cNvPr id="288" name="Rectangle 19"/>
                        <wps:cNvSpPr/>
                        <wps:spPr>
                          <a:xfrm>
                            <a:off x="2906598" y="1856188"/>
                            <a:ext cx="768858" cy="1062844"/>
                          </a:xfrm>
                          <a:prstGeom prst="rect">
                            <a:avLst/>
                          </a:prstGeom>
                          <a:ln>
                            <a:noFill/>
                          </a:ln>
                        </wps:spPr>
                        <wps:txbx>
                          <w:txbxContent>
                            <w:p w14:paraId="775A21C0" w14:textId="77777777" w:rsidR="0029021C" w:rsidRDefault="0029021C" w:rsidP="0029021C">
                              <w:pPr>
                                <w:spacing w:after="0" w:line="276" w:lineRule="auto"/>
                              </w:pPr>
                              <w:r>
                                <w:rPr>
                                  <w:rFonts w:ascii="Broadway" w:eastAsia="Broadway" w:hAnsi="Broadway" w:cs="Broadway"/>
                                  <w:color w:val="FF0000"/>
                                  <w:sz w:val="136"/>
                                </w:rPr>
                                <w:t>E</w:t>
                              </w:r>
                            </w:p>
                          </w:txbxContent>
                        </wps:txbx>
                        <wps:bodyPr horzOverflow="overflow" vert="horz" lIns="0" tIns="0" rIns="0" bIns="0" rtlCol="0">
                          <a:noAutofit/>
                        </wps:bodyPr>
                      </wps:wsp>
                      <wps:wsp>
                        <wps:cNvPr id="289" name="Rectangle 20"/>
                        <wps:cNvSpPr/>
                        <wps:spPr>
                          <a:xfrm>
                            <a:off x="3485972" y="1856188"/>
                            <a:ext cx="772305" cy="1062844"/>
                          </a:xfrm>
                          <a:prstGeom prst="rect">
                            <a:avLst/>
                          </a:prstGeom>
                          <a:ln>
                            <a:noFill/>
                          </a:ln>
                        </wps:spPr>
                        <wps:txbx>
                          <w:txbxContent>
                            <w:p w14:paraId="57CDCB7E" w14:textId="77777777" w:rsidR="0029021C" w:rsidRDefault="0029021C" w:rsidP="0029021C">
                              <w:pPr>
                                <w:spacing w:after="0" w:line="276" w:lineRule="auto"/>
                              </w:pPr>
                              <w:r>
                                <w:rPr>
                                  <w:rFonts w:ascii="Broadway" w:eastAsia="Broadway" w:hAnsi="Broadway" w:cs="Broadway"/>
                                  <w:color w:val="00B050"/>
                                  <w:sz w:val="136"/>
                                </w:rPr>
                                <w:t>Z</w:t>
                              </w:r>
                            </w:p>
                          </w:txbxContent>
                        </wps:txbx>
                        <wps:bodyPr horzOverflow="overflow" vert="horz" lIns="0" tIns="0" rIns="0" bIns="0" rtlCol="0">
                          <a:noAutofit/>
                        </wps:bodyPr>
                      </wps:wsp>
                      <wps:wsp>
                        <wps:cNvPr id="290" name="Rectangle 21"/>
                        <wps:cNvSpPr/>
                        <wps:spPr>
                          <a:xfrm>
                            <a:off x="4066616" y="1856188"/>
                            <a:ext cx="287316" cy="1062844"/>
                          </a:xfrm>
                          <a:prstGeom prst="rect">
                            <a:avLst/>
                          </a:prstGeom>
                          <a:ln>
                            <a:noFill/>
                          </a:ln>
                        </wps:spPr>
                        <wps:txbx>
                          <w:txbxContent>
                            <w:p w14:paraId="0D048DA6" w14:textId="77777777" w:rsidR="0029021C" w:rsidRDefault="0029021C" w:rsidP="0029021C">
                              <w:pPr>
                                <w:spacing w:after="0" w:line="276" w:lineRule="auto"/>
                              </w:pPr>
                              <w:r>
                                <w:rPr>
                                  <w:rFonts w:ascii="Broadway" w:eastAsia="Broadway" w:hAnsi="Broadway" w:cs="Broadway"/>
                                  <w:color w:val="00B050"/>
                                  <w:sz w:val="136"/>
                                </w:rPr>
                                <w:t xml:space="preserve"> </w:t>
                              </w:r>
                            </w:p>
                          </w:txbxContent>
                        </wps:txbx>
                        <wps:bodyPr horzOverflow="overflow" vert="horz" lIns="0" tIns="0" rIns="0" bIns="0" rtlCol="0">
                          <a:noAutofit/>
                        </wps:bodyPr>
                      </wps:wsp>
                      <wps:wsp>
                        <wps:cNvPr id="291" name="Rectangle 22"/>
                        <wps:cNvSpPr/>
                        <wps:spPr>
                          <a:xfrm>
                            <a:off x="481533" y="3013284"/>
                            <a:ext cx="6376115" cy="1062845"/>
                          </a:xfrm>
                          <a:prstGeom prst="rect">
                            <a:avLst/>
                          </a:prstGeom>
                          <a:ln>
                            <a:noFill/>
                          </a:ln>
                        </wps:spPr>
                        <wps:txbx>
                          <w:txbxContent>
                            <w:p w14:paraId="02BAC9DD" w14:textId="77777777" w:rsidR="0029021C" w:rsidRDefault="0029021C" w:rsidP="0029021C">
                              <w:pPr>
                                <w:spacing w:after="0" w:line="276" w:lineRule="auto"/>
                              </w:pPr>
                              <w:r>
                                <w:rPr>
                                  <w:rFonts w:ascii="Broadway" w:eastAsia="Broadway" w:hAnsi="Broadway" w:cs="Broadway"/>
                                  <w:color w:val="FFC000"/>
                                  <w:sz w:val="136"/>
                                </w:rPr>
                                <w:t>TOERNOOI</w:t>
                              </w:r>
                            </w:p>
                          </w:txbxContent>
                        </wps:txbx>
                        <wps:bodyPr horzOverflow="overflow" vert="horz" lIns="0" tIns="0" rIns="0" bIns="0" rtlCol="0">
                          <a:noAutofit/>
                        </wps:bodyPr>
                      </wps:wsp>
                      <wps:wsp>
                        <wps:cNvPr id="292" name="Rectangle 23"/>
                        <wps:cNvSpPr/>
                        <wps:spPr>
                          <a:xfrm>
                            <a:off x="5280101" y="3013284"/>
                            <a:ext cx="287316" cy="1062845"/>
                          </a:xfrm>
                          <a:prstGeom prst="rect">
                            <a:avLst/>
                          </a:prstGeom>
                          <a:ln>
                            <a:noFill/>
                          </a:ln>
                        </wps:spPr>
                        <wps:txbx>
                          <w:txbxContent>
                            <w:p w14:paraId="52DECB5F" w14:textId="77777777" w:rsidR="0029021C" w:rsidRDefault="0029021C" w:rsidP="0029021C">
                              <w:pPr>
                                <w:spacing w:after="0" w:line="276" w:lineRule="auto"/>
                              </w:pPr>
                              <w:r>
                                <w:rPr>
                                  <w:rFonts w:ascii="Broadway" w:eastAsia="Broadway" w:hAnsi="Broadway" w:cs="Broadway"/>
                                  <w:color w:val="FFC000"/>
                                  <w:sz w:val="136"/>
                                </w:rPr>
                                <w:t xml:space="preserve"> </w:t>
                              </w:r>
                            </w:p>
                          </w:txbxContent>
                        </wps:txbx>
                        <wps:bodyPr horzOverflow="overflow" vert="horz" lIns="0" tIns="0" rIns="0" bIns="0" rtlCol="0">
                          <a:noAutofit/>
                        </wps:bodyPr>
                      </wps:wsp>
                      <wps:wsp>
                        <wps:cNvPr id="293" name="Rectangle 24"/>
                        <wps:cNvSpPr/>
                        <wps:spPr>
                          <a:xfrm>
                            <a:off x="0" y="4050747"/>
                            <a:ext cx="92732" cy="343035"/>
                          </a:xfrm>
                          <a:prstGeom prst="rect">
                            <a:avLst/>
                          </a:prstGeom>
                          <a:ln>
                            <a:noFill/>
                          </a:ln>
                        </wps:spPr>
                        <wps:txbx>
                          <w:txbxContent>
                            <w:p w14:paraId="482CDC2C" w14:textId="77777777" w:rsidR="0029021C" w:rsidRDefault="0029021C" w:rsidP="0029021C">
                              <w:pPr>
                                <w:spacing w:after="0" w:line="276" w:lineRule="auto"/>
                              </w:pPr>
                              <w:r>
                                <w:rPr>
                                  <w:rFonts w:ascii="Broadway" w:eastAsia="Broadway" w:hAnsi="Broadway" w:cs="Broadway"/>
                                </w:rPr>
                                <w:t xml:space="preserve"> </w:t>
                              </w:r>
                            </w:p>
                          </w:txbxContent>
                        </wps:txbx>
                        <wps:bodyPr horzOverflow="overflow" vert="horz" lIns="0" tIns="0" rIns="0" bIns="0" rtlCol="0">
                          <a:noAutofit/>
                        </wps:bodyPr>
                      </wps:wsp>
                      <wps:wsp>
                        <wps:cNvPr id="294" name="Rectangle 25"/>
                        <wps:cNvSpPr/>
                        <wps:spPr>
                          <a:xfrm>
                            <a:off x="0" y="4494232"/>
                            <a:ext cx="92732" cy="343035"/>
                          </a:xfrm>
                          <a:prstGeom prst="rect">
                            <a:avLst/>
                          </a:prstGeom>
                          <a:ln>
                            <a:noFill/>
                          </a:ln>
                        </wps:spPr>
                        <wps:txbx>
                          <w:txbxContent>
                            <w:p w14:paraId="7C075A99" w14:textId="77777777" w:rsidR="0029021C" w:rsidRDefault="0029021C" w:rsidP="0029021C">
                              <w:pPr>
                                <w:spacing w:after="0" w:line="276" w:lineRule="auto"/>
                              </w:pPr>
                              <w:r>
                                <w:rPr>
                                  <w:rFonts w:ascii="Broadway" w:eastAsia="Broadway" w:hAnsi="Broadway" w:cs="Broadway"/>
                                </w:rPr>
                                <w:t xml:space="preserve"> </w:t>
                              </w:r>
                            </w:p>
                          </w:txbxContent>
                        </wps:txbx>
                        <wps:bodyPr horzOverflow="overflow" vert="horz" lIns="0" tIns="0" rIns="0" bIns="0" rtlCol="0">
                          <a:noAutofit/>
                        </wps:bodyPr>
                      </wps:wsp>
                      <pic:pic xmlns:pic="http://schemas.openxmlformats.org/drawingml/2006/picture">
                        <pic:nvPicPr>
                          <pic:cNvPr id="295" name="Picture 302"/>
                          <pic:cNvPicPr/>
                        </pic:nvPicPr>
                        <pic:blipFill>
                          <a:blip r:embed="rId45"/>
                          <a:stretch>
                            <a:fillRect/>
                          </a:stretch>
                        </pic:blipFill>
                        <pic:spPr>
                          <a:xfrm>
                            <a:off x="1491310" y="-4444"/>
                            <a:ext cx="2774950" cy="1565275"/>
                          </a:xfrm>
                          <a:prstGeom prst="rect">
                            <a:avLst/>
                          </a:prstGeom>
                        </pic:spPr>
                      </pic:pic>
                    </wpg:wgp>
                  </a:graphicData>
                </a:graphic>
              </wp:inline>
            </w:drawing>
          </mc:Choice>
          <mc:Fallback>
            <w:pict>
              <v:group w14:anchorId="2DC333EE" id="Group 265" o:spid="_x0000_s1027" style="width:453.35pt;height:374.2pt;mso-position-horizontal-relative:char;mso-position-vertical-relative:line" coordsize="57572,47521"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01" o:spid="_x0000_s1028" type="#_x0000_t75" style="position:absolute;left:2244;top:16878;width:53086;height:288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pxDe+AAAA2wAAAA8AAABkcnMvZG93bnJldi54bWxET8uKwjAU3Qv+Q7iCO00VHKVjlEERnZ31&#10;sb80d9o6zU1Jola/3iwEl4fzni9bU4sbOV9ZVjAaJiCIc6srLhScjpvBDIQPyBpry6TgQR6Wi25n&#10;jqm2d87odgiFiCHsU1RQhtCkUvq8JIN+aBviyP1ZZzBE6AqpHd5juKnlOEm+pMGKY0OJDa1Kyv8P&#10;V6NgexnJFfr1buKe5+ySTfXvfqqV6vfan28QgdrwEb/dO61gEsfGL/EHyMUL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PopxDe+AAAA2wAAAA8AAAAAAAAAAAAAAAAAnwIAAGRy&#10;cy9kb3ducmV2LnhtbFBLBQYAAAAABAAEAPcAAACKAwAAAAA=&#10;">
                  <v:imagedata r:id="rId46" o:title=""/>
                </v:shape>
                <v:shape id="Picture 303" o:spid="_x0000_s1029" type="#_x0000_t75" style="position:absolute;left:-41;top:3829;width:12191;height:89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dLzDCAAAA2wAAAA8AAABkcnMvZG93bnJldi54bWxEj82KwkAQhO8LvsPQgrd1ohh/so4igqi3&#10;jXrZW5PpTcJmekJmTOLbO4Kwx6K6vupab3tTiZYaV1pWMBlHIIgzq0vOFdyuh88lCOeRNVaWScGD&#10;HGw3g481Jtp2nFJ78bkIEHYJKii8rxMpXVaQQTe2NXHwfm1j0AfZ5FI32AW4qeQ0iubSYMmhocCa&#10;9gVlf5e7CW/MYjp334uVl7uWb+nxp55jrNRo2O++QHjq/f/xO33SCuIVvLYEAMjNE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2XS8wwgAAANsAAAAPAAAAAAAAAAAAAAAAAJ8C&#10;AABkcnMvZG93bnJldi54bWxQSwUGAAAAAAQABAD3AAAAjgMAAAAA&#10;">
                  <v:imagedata r:id="rId47" o:title=""/>
                </v:shape>
                <v:shape id="Picture 15" o:spid="_x0000_s1030" type="#_x0000_t75" style="position:absolute;left:45418;top:3765;width:12154;height:89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6lpXrBAAAA2wAAAA8AAABkcnMvZG93bnJldi54bWxETz1rwzAQ3Qv5D+IC3Wo5HUxxooSQUOhS&#10;2roZMp6tiy0inRxLtZ1/Xw2Fjo/3vdnNzoqRhmA8K1hlOQjixmvDrYLT9+vTC4gQkTVaz6TgTgF2&#10;28XDBkvtJ/6isYqtSCEcSlTQxdiXUoamI4ch8z1x4i5+cBgTHFqpB5xSuLPyOc8L6dBwauiwp0NH&#10;zbX6cQq0rWvD92PlPs63gzXt5/uUT0o9Luf9GkSkOf6L/9xvWkGR1qcv6QfI7S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6lpXrBAAAA2wAAAA8AAAAAAAAAAAAAAAAAnwIA&#10;AGRycy9kb3ducmV2LnhtbFBLBQYAAAAABAAEAPcAAACNAwAAAAA=&#10;">
                  <v:imagedata r:id="rId48" o:title=""/>
                </v:shape>
                <v:rect id="Rectangle 16" o:spid="_x0000_s1031" style="position:absolute;left:42662;top:9524;width:2873;height:106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Yk5sQA&#10;AADbAAAADwAAAGRycy9kb3ducmV2LnhtbESPQWvCQBSE74L/YXmCN93YQ4jRVURbzLFVQb09sq9J&#10;aPZtyG6T2F/fLRQ8DjPzDbPeDqYWHbWusqxgMY9AEOdWV1wouJzfZgkI55E11pZJwYMcbDfj0RpT&#10;bXv+oO7kCxEg7FJUUHrfpFK6vCSDbm4b4uB92tagD7ItpG6xD3BTy5coiqXBisNCiQ3tS8q/Tt9G&#10;wTFpdrfM/vRF/Xo/Xt+vy8N56ZWaTobdCoSnwT/D/+1MK4gX8Pcl/AC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W2JObEAAAA2wAAAA8AAAAAAAAAAAAAAAAAmAIAAGRycy9k&#10;b3ducmV2LnhtbFBLBQYAAAAABAAEAPUAAACJAwAAAAA=&#10;" filled="f" stroked="f">
                  <v:textbox inset="0,0,0,0">
                    <w:txbxContent>
                      <w:p w14:paraId="73FBF44F" w14:textId="77777777" w:rsidR="0029021C" w:rsidRDefault="0029021C" w:rsidP="0029021C">
                        <w:pPr>
                          <w:spacing w:after="0" w:line="276" w:lineRule="auto"/>
                        </w:pPr>
                        <w:r>
                          <w:rPr>
                            <w:rFonts w:ascii="Broadway" w:eastAsia="Broadway" w:hAnsi="Broadway" w:cs="Broadway"/>
                            <w:color w:val="FFFF00"/>
                            <w:sz w:val="136"/>
                          </w:rPr>
                          <w:t xml:space="preserve"> </w:t>
                        </w:r>
                      </w:p>
                    </w:txbxContent>
                  </v:textbox>
                </v:rect>
                <v:rect id="Rectangle 17" o:spid="_x0000_s1032" style="position:absolute;left:16950;top:18561;width:8424;height:106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S6kcUA&#10;AADbAAAADwAAAGRycy9kb3ducmV2LnhtbESPQWvCQBSE7wX/w/KE3uqmOYSYuoq0leTYqqC9PbLP&#10;JJh9G7JrkvbXdwsFj8PMfMOsNpNpxUC9aywreF5EIIhLqxuuFBwPu6cUhPPIGlvLpOCbHGzWs4cV&#10;ZtqO/EnD3lciQNhlqKD2vsukdGVNBt3CdsTBu9jeoA+yr6TucQxw08o4ihJpsOGwUGNHrzWV1/3N&#10;KMjTbnsu7M9Yte9f+enjtHw7LL1Sj/Np+wLC0+Tv4f92oRUkMfx9CT9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ZLqRxQAAANsAAAAPAAAAAAAAAAAAAAAAAJgCAABkcnMv&#10;ZG93bnJldi54bWxQSwUGAAAAAAQABAD1AAAAigMAAAAA&#10;" filled="f" stroked="f">
                  <v:textbox inset="0,0,0,0">
                    <w:txbxContent>
                      <w:p w14:paraId="23D86F97" w14:textId="77777777" w:rsidR="0029021C" w:rsidRDefault="0029021C" w:rsidP="0029021C">
                        <w:pPr>
                          <w:spacing w:after="0" w:line="276" w:lineRule="auto"/>
                        </w:pPr>
                        <w:r>
                          <w:rPr>
                            <w:rFonts w:ascii="Broadway" w:eastAsia="Broadway" w:hAnsi="Broadway" w:cs="Broadway"/>
                            <w:color w:val="FFFF00"/>
                            <w:sz w:val="136"/>
                          </w:rPr>
                          <w:t>K</w:t>
                        </w:r>
                      </w:p>
                    </w:txbxContent>
                  </v:textbox>
                </v:rect>
                <v:rect id="Rectangle 18" o:spid="_x0000_s1033" style="position:absolute;left:23290;top:18561;width:7688;height:106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gfCsMA&#10;AADbAAAADwAAAGRycy9kb3ducmV2LnhtbESPQYvCMBSE7wv7H8Jb8LamqyBajSLqoke1gnp7NM+2&#10;bPNSmqyt/nojCB6HmfmGmcxaU4or1a6wrOCnG4EgTq0uOFNwSH6/hyCcR9ZYWiYFN3Iwm35+TDDW&#10;tuEdXfc+EwHCLkYFufdVLKVLczLourYiDt7F1gZ9kHUmdY1NgJtS9qJoIA0WHBZyrGiRU/q3/zcK&#10;1sNqftrYe5OVq/P6uD2OlsnIK9X5audjEJ5a/w6/2hutYNCH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igfCsMAAADbAAAADwAAAAAAAAAAAAAAAACYAgAAZHJzL2Rv&#10;d25yZXYueG1sUEsFBgAAAAAEAAQA9QAAAIgDAAAAAA==&#10;" filled="f" stroked="f">
                  <v:textbox inset="0,0,0,0">
                    <w:txbxContent>
                      <w:p w14:paraId="413DB51E" w14:textId="77777777" w:rsidR="0029021C" w:rsidRDefault="0029021C" w:rsidP="0029021C">
                        <w:pPr>
                          <w:spacing w:after="0" w:line="276" w:lineRule="auto"/>
                        </w:pPr>
                        <w:r>
                          <w:rPr>
                            <w:rFonts w:ascii="Broadway" w:eastAsia="Broadway" w:hAnsi="Broadway" w:cs="Broadway"/>
                            <w:color w:val="00B0F0"/>
                            <w:sz w:val="136"/>
                          </w:rPr>
                          <w:t>E</w:t>
                        </w:r>
                      </w:p>
                    </w:txbxContent>
                  </v:textbox>
                </v:rect>
                <v:rect id="Rectangle 19" o:spid="_x0000_s1034" style="position:absolute;left:29065;top:18561;width:7689;height:106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uCasAA&#10;AADcAAAADwAAAGRycy9kb3ducmV2LnhtbERPy4rCMBTdD/gP4QruxlQXUqtRRGfQpS9Qd5fm2hab&#10;m9JEW/16sxBcHs57Om9NKR5Uu8KygkE/AkGcWl1wpuB4+P+NQTiPrLG0TAqe5GA+6/xMMdG24R09&#10;9j4TIYRdggpy76tESpfmZND1bUUcuKutDfoA60zqGpsQbko5jKKRNFhwaMixomVO6W1/NwrWcbU4&#10;b+yrycq/y/q0PY1Xh7FXqtdtFxMQnlr/FX/cG61gGIe14Uw4AnL2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7uCasAAAADcAAAADwAAAAAAAAAAAAAAAACYAgAAZHJzL2Rvd25y&#10;ZXYueG1sUEsFBgAAAAAEAAQA9QAAAIUDAAAAAA==&#10;" filled="f" stroked="f">
                  <v:textbox inset="0,0,0,0">
                    <w:txbxContent>
                      <w:p w14:paraId="775A21C0" w14:textId="77777777" w:rsidR="0029021C" w:rsidRDefault="0029021C" w:rsidP="0029021C">
                        <w:pPr>
                          <w:spacing w:after="0" w:line="276" w:lineRule="auto"/>
                        </w:pPr>
                        <w:r>
                          <w:rPr>
                            <w:rFonts w:ascii="Broadway" w:eastAsia="Broadway" w:hAnsi="Broadway" w:cs="Broadway"/>
                            <w:color w:val="FF0000"/>
                            <w:sz w:val="136"/>
                          </w:rPr>
                          <w:t>E</w:t>
                        </w:r>
                      </w:p>
                    </w:txbxContent>
                  </v:textbox>
                </v:rect>
                <v:rect id="Rectangle 20" o:spid="_x0000_s1035" style="position:absolute;left:34859;top:18561;width:7723;height:106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cn8cQA&#10;AADcAAAADwAAAGRycy9kb3ducmV2LnhtbESPQYvCMBSE7wv+h/AEb2uqB2mrUUR30eOuCurt0Tzb&#10;YvNSmmjr/vqNIHgcZuYbZrboTCXu1LjSsoLRMAJBnFldcq7gsP/+jEE4j6yxskwKHuRgMe99zDDV&#10;tuVfuu98LgKEXYoKCu/rVEqXFWTQDW1NHLyLbQz6IJtc6gbbADeVHEfRRBosOSwUWNOqoOy6uxkF&#10;m7henrb2r82rr/Pm+HNM1vvEKzXod8spCE+df4df7a1WMI4TeJ4JR0D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j3J/HEAAAA3AAAAA8AAAAAAAAAAAAAAAAAmAIAAGRycy9k&#10;b3ducmV2LnhtbFBLBQYAAAAABAAEAPUAAACJAwAAAAA=&#10;" filled="f" stroked="f">
                  <v:textbox inset="0,0,0,0">
                    <w:txbxContent>
                      <w:p w14:paraId="57CDCB7E" w14:textId="77777777" w:rsidR="0029021C" w:rsidRDefault="0029021C" w:rsidP="0029021C">
                        <w:pPr>
                          <w:spacing w:after="0" w:line="276" w:lineRule="auto"/>
                        </w:pPr>
                        <w:r>
                          <w:rPr>
                            <w:rFonts w:ascii="Broadway" w:eastAsia="Broadway" w:hAnsi="Broadway" w:cs="Broadway"/>
                            <w:color w:val="00B050"/>
                            <w:sz w:val="136"/>
                          </w:rPr>
                          <w:t>Z</w:t>
                        </w:r>
                      </w:p>
                    </w:txbxContent>
                  </v:textbox>
                </v:rect>
                <v:rect id="Rectangle 21" o:spid="_x0000_s1036" style="position:absolute;left:40666;top:18561;width:2873;height:106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YscEA&#10;AADcAAAADwAAAGRycy9kb3ducmV2LnhtbERPTYvCMBC9L/gfwgje1lQPYqtpEd1Fj7sqqLehGdti&#10;MylNtHV//eYgeHy872XWm1o8qHWVZQWTcQSCOLe64kLB8fD9OQfhPLLG2jIpeJKDLB18LDHRtuNf&#10;eux9IUIIuwQVlN43iZQuL8mgG9uGOHBX2xr0AbaF1C12IdzUchpFM2mw4tBQYkPrkvLb/m4UbOfN&#10;6ryzf11Rf122p59TvDnEXqnRsF8tQHjq/Vv8cu+0gmkc5ocz4QjI9B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wUGLHBAAAA3AAAAA8AAAAAAAAAAAAAAAAAmAIAAGRycy9kb3du&#10;cmV2LnhtbFBLBQYAAAAABAAEAPUAAACGAwAAAAA=&#10;" filled="f" stroked="f">
                  <v:textbox inset="0,0,0,0">
                    <w:txbxContent>
                      <w:p w14:paraId="0D048DA6" w14:textId="77777777" w:rsidR="0029021C" w:rsidRDefault="0029021C" w:rsidP="0029021C">
                        <w:pPr>
                          <w:spacing w:after="0" w:line="276" w:lineRule="auto"/>
                        </w:pPr>
                        <w:r>
                          <w:rPr>
                            <w:rFonts w:ascii="Broadway" w:eastAsia="Broadway" w:hAnsi="Broadway" w:cs="Broadway"/>
                            <w:color w:val="00B050"/>
                            <w:sz w:val="136"/>
                          </w:rPr>
                          <w:t xml:space="preserve"> </w:t>
                        </w:r>
                      </w:p>
                    </w:txbxContent>
                  </v:textbox>
                </v:rect>
                <v:rect id="Rectangle 22" o:spid="_x0000_s1037" style="position:absolute;left:4815;top:30132;width:63761;height:106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i9KsUA&#10;AADcAAAADwAAAGRycy9kb3ducmV2LnhtbESPQWvCQBSE74X+h+UJ3pqNHoqJWUVsizlaLVhvj+wz&#10;CWbfhuw2if76bqHgcZiZb5hsPZpG9NS52rKCWRSDIC6srrlU8HX8eFmAcB5ZY2OZFNzIwXr1/JRh&#10;qu3An9QffCkChF2KCirv21RKV1Rk0EW2JQ7exXYGfZBdKXWHQ4CbRs7j+FUarDksVNjStqLievgx&#10;CnaLdvOd2/tQNu/n3Wl/St6OiVdqOhk3SxCeRv8I/7dzrWCezODvTDg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WL0qxQAAANwAAAAPAAAAAAAAAAAAAAAAAJgCAABkcnMv&#10;ZG93bnJldi54bWxQSwUGAAAAAAQABAD1AAAAigMAAAAA&#10;" filled="f" stroked="f">
                  <v:textbox inset="0,0,0,0">
                    <w:txbxContent>
                      <w:p w14:paraId="02BAC9DD" w14:textId="77777777" w:rsidR="0029021C" w:rsidRDefault="0029021C" w:rsidP="0029021C">
                        <w:pPr>
                          <w:spacing w:after="0" w:line="276" w:lineRule="auto"/>
                        </w:pPr>
                        <w:r>
                          <w:rPr>
                            <w:rFonts w:ascii="Broadway" w:eastAsia="Broadway" w:hAnsi="Broadway" w:cs="Broadway"/>
                            <w:color w:val="FFC000"/>
                            <w:sz w:val="136"/>
                          </w:rPr>
                          <w:t>TOERNOOI</w:t>
                        </w:r>
                      </w:p>
                    </w:txbxContent>
                  </v:textbox>
                </v:rect>
                <v:rect id="Rectangle 23" o:spid="_x0000_s1038" style="position:absolute;left:52801;top:30132;width:2873;height:106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ojXcQA&#10;AADcAAAADwAAAGRycy9kb3ducmV2LnhtbESPT4vCMBTE78J+h/AWvGm6PYjtGkVcRY/rH3C9PZpn&#10;W2xeShNt3U9vBMHjMDO/YSazzlTiRo0rLSv4GkYgiDOrS84VHParwRiE88gaK8uk4E4OZtOP3gRT&#10;bVve0m3ncxEg7FJUUHhfp1K6rCCDbmhr4uCdbWPQB9nkUjfYBripZBxFI2mw5LBQYE2LgrLL7moU&#10;rMf1/G9j/9u8Wp7Wx99j8rNPvFL9z27+DcJT59/hV3ujFcRJDM8z4QjI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KI13EAAAA3AAAAA8AAAAAAAAAAAAAAAAAmAIAAGRycy9k&#10;b3ducmV2LnhtbFBLBQYAAAAABAAEAPUAAACJAwAAAAA=&#10;" filled="f" stroked="f">
                  <v:textbox inset="0,0,0,0">
                    <w:txbxContent>
                      <w:p w14:paraId="52DECB5F" w14:textId="77777777" w:rsidR="0029021C" w:rsidRDefault="0029021C" w:rsidP="0029021C">
                        <w:pPr>
                          <w:spacing w:after="0" w:line="276" w:lineRule="auto"/>
                        </w:pPr>
                        <w:r>
                          <w:rPr>
                            <w:rFonts w:ascii="Broadway" w:eastAsia="Broadway" w:hAnsi="Broadway" w:cs="Broadway"/>
                            <w:color w:val="FFC000"/>
                            <w:sz w:val="136"/>
                          </w:rPr>
                          <w:t xml:space="preserve"> </w:t>
                        </w:r>
                      </w:p>
                    </w:txbxContent>
                  </v:textbox>
                </v:rect>
                <v:rect id="Rectangle 24" o:spid="_x0000_s1039" style="position:absolute;top:40507;width:927;height:3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aGxsYA&#10;AADcAAAADwAAAGRycy9kb3ducmV2LnhtbESPQWvCQBSE7wX/w/KE3uqmEYqJriJaSY5tFGxvj+wz&#10;Cc2+DdmtSfvruwXB4zAz3zCrzWhacaXeNZYVPM8iEMSl1Q1XCk7Hw9MChPPIGlvLpOCHHGzWk4cV&#10;ptoO/E7XwlciQNilqKD2vkuldGVNBt3MdsTBu9jeoA+yr6TucQhw08o4il6kwYbDQo0d7Woqv4pv&#10;oyBbdNuP3P4OVfv6mZ3fzsn+mHilHqfjdgnC0+jv4Vs71wriZA7/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MaGxsYAAADcAAAADwAAAAAAAAAAAAAAAACYAgAAZHJz&#10;L2Rvd25yZXYueG1sUEsFBgAAAAAEAAQA9QAAAIsDAAAAAA==&#10;" filled="f" stroked="f">
                  <v:textbox inset="0,0,0,0">
                    <w:txbxContent>
                      <w:p w14:paraId="482CDC2C" w14:textId="77777777" w:rsidR="0029021C" w:rsidRDefault="0029021C" w:rsidP="0029021C">
                        <w:pPr>
                          <w:spacing w:after="0" w:line="276" w:lineRule="auto"/>
                        </w:pPr>
                        <w:r>
                          <w:rPr>
                            <w:rFonts w:ascii="Broadway" w:eastAsia="Broadway" w:hAnsi="Broadway" w:cs="Broadway"/>
                          </w:rPr>
                          <w:t xml:space="preserve"> </w:t>
                        </w:r>
                      </w:p>
                    </w:txbxContent>
                  </v:textbox>
                </v:rect>
                <v:rect id="Rectangle 25" o:spid="_x0000_s1040" style="position:absolute;top:44942;width:927;height:3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8essYA&#10;AADcAAAADwAAAGRycy9kb3ducmV2LnhtbESPQWvCQBSE7wX/w/KE3uqmQYqJriJaSY5tFGxvj+wz&#10;Cc2+DdmtSfvruwXB4zAz3zCrzWhacaXeNZYVPM8iEMSl1Q1XCk7Hw9MChPPIGlvLpOCHHGzWk4cV&#10;ptoO/E7XwlciQNilqKD2vkuldGVNBt3MdsTBu9jeoA+yr6TucQhw08o4il6kwYbDQo0d7Woqv4pv&#10;oyBbdNuP3P4OVfv6mZ3fzsn+mHilHqfjdgnC0+jv4Vs71wriZA7/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y8essYAAADcAAAADwAAAAAAAAAAAAAAAACYAgAAZHJz&#10;L2Rvd25yZXYueG1sUEsFBgAAAAAEAAQA9QAAAIsDAAAAAA==&#10;" filled="f" stroked="f">
                  <v:textbox inset="0,0,0,0">
                    <w:txbxContent>
                      <w:p w14:paraId="7C075A99" w14:textId="77777777" w:rsidR="0029021C" w:rsidRDefault="0029021C" w:rsidP="0029021C">
                        <w:pPr>
                          <w:spacing w:after="0" w:line="276" w:lineRule="auto"/>
                        </w:pPr>
                        <w:r>
                          <w:rPr>
                            <w:rFonts w:ascii="Broadway" w:eastAsia="Broadway" w:hAnsi="Broadway" w:cs="Broadway"/>
                          </w:rPr>
                          <w:t xml:space="preserve"> </w:t>
                        </w:r>
                      </w:p>
                    </w:txbxContent>
                  </v:textbox>
                </v:rect>
                <v:shape id="Picture 302" o:spid="_x0000_s1041" type="#_x0000_t75" style="position:absolute;left:14913;top:-44;width:27749;height:156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mB6jGAAAA3AAAAA8AAABkcnMvZG93bnJldi54bWxEj91qwkAUhO8LvsNyBG+K2SjUn+gq1qK0&#10;F71Q8wCH7DEbzJ4N2W2Svn23UOjlMDPfMNv9YGvRUesrxwpmSQqCuHC64lJBfjtNVyB8QNZYOyYF&#10;3+Rhvxs9bTHTrucLdddQighhn6ECE0KTSekLQxZ94hri6N1dazFE2ZZSt9hHuK3lPE0X0mLFccFg&#10;Q0dDxeP6ZRW8fRanBdnn/tz1yzPPPi6r3LwqNRkPhw2IQEP4D/+137WC+foFfs/EIyB3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iYHqMYAAADcAAAADwAAAAAAAAAAAAAA&#10;AACfAgAAZHJzL2Rvd25yZXYueG1sUEsFBgAAAAAEAAQA9wAAAJIDAAAAAA==&#10;">
                  <v:imagedata r:id="rId49" o:title=""/>
                </v:shape>
                <w10:anchorlock/>
              </v:group>
            </w:pict>
          </mc:Fallback>
        </mc:AlternateContent>
      </w:r>
      <w:r w:rsidR="0029021C" w:rsidRPr="0029021C">
        <w:rPr>
          <w:rFonts w:ascii="Agency FB" w:eastAsia="Agency FB" w:hAnsi="Agency FB" w:cs="Agency FB"/>
          <w:b/>
          <w:color w:val="000000"/>
          <w:sz w:val="44"/>
          <w:lang w:val="nl-NL" w:eastAsia="nl-NL"/>
        </w:rPr>
        <w:t>De Alkmaarse Rugby organiseert op 27 November 2021, om 20.00uur onder leiding van Gré en Ellen het jaarlijkse</w:t>
      </w:r>
    </w:p>
    <w:p w14:paraId="417B3552" w14:textId="77777777" w:rsidR="0029021C" w:rsidRPr="0029021C" w:rsidRDefault="0029021C" w:rsidP="0029021C">
      <w:pPr>
        <w:spacing w:after="291" w:line="240" w:lineRule="auto"/>
        <w:jc w:val="center"/>
        <w:rPr>
          <w:rFonts w:ascii="Agency FB" w:eastAsia="Agency FB" w:hAnsi="Agency FB" w:cs="Agency FB"/>
          <w:b/>
          <w:color w:val="000000"/>
          <w:sz w:val="44"/>
          <w:lang w:val="nl-NL" w:eastAsia="nl-NL"/>
        </w:rPr>
      </w:pPr>
      <w:r w:rsidRPr="0029021C">
        <w:rPr>
          <w:rFonts w:ascii="Agency FB" w:eastAsia="Agency FB" w:hAnsi="Agency FB" w:cs="Agency FB"/>
          <w:b/>
          <w:color w:val="FFFF00"/>
          <w:sz w:val="44"/>
          <w:shd w:val="clear" w:color="auto" w:fill="D3D3D3"/>
          <w:lang w:val="nl-NL" w:eastAsia="nl-NL"/>
        </w:rPr>
        <w:t>K</w:t>
      </w:r>
      <w:r w:rsidRPr="0029021C">
        <w:rPr>
          <w:rFonts w:ascii="Agency FB" w:eastAsia="Agency FB" w:hAnsi="Agency FB" w:cs="Agency FB"/>
          <w:b/>
          <w:color w:val="00B0F0"/>
          <w:sz w:val="44"/>
          <w:shd w:val="clear" w:color="auto" w:fill="D3D3D3"/>
          <w:lang w:val="nl-NL" w:eastAsia="nl-NL"/>
        </w:rPr>
        <w:t>e</w:t>
      </w:r>
      <w:r w:rsidRPr="0029021C">
        <w:rPr>
          <w:rFonts w:ascii="Agency FB" w:eastAsia="Agency FB" w:hAnsi="Agency FB" w:cs="Agency FB"/>
          <w:b/>
          <w:color w:val="FF0000"/>
          <w:sz w:val="44"/>
          <w:shd w:val="clear" w:color="auto" w:fill="D3D3D3"/>
          <w:lang w:val="nl-NL" w:eastAsia="nl-NL"/>
        </w:rPr>
        <w:t>e</w:t>
      </w:r>
      <w:r w:rsidRPr="0029021C">
        <w:rPr>
          <w:rFonts w:ascii="Agency FB" w:eastAsia="Agency FB" w:hAnsi="Agency FB" w:cs="Agency FB"/>
          <w:b/>
          <w:color w:val="00B050"/>
          <w:sz w:val="44"/>
          <w:shd w:val="clear" w:color="auto" w:fill="D3D3D3"/>
          <w:lang w:val="nl-NL" w:eastAsia="nl-NL"/>
        </w:rPr>
        <w:t>z</w:t>
      </w:r>
      <w:r w:rsidRPr="0029021C">
        <w:rPr>
          <w:rFonts w:ascii="Agency FB" w:eastAsia="Agency FB" w:hAnsi="Agency FB" w:cs="Agency FB"/>
          <w:b/>
          <w:color w:val="000000"/>
          <w:sz w:val="44"/>
          <w:shd w:val="clear" w:color="auto" w:fill="D3D3D3"/>
          <w:lang w:val="nl-NL" w:eastAsia="nl-NL"/>
        </w:rPr>
        <w:t xml:space="preserve">toernooi. </w:t>
      </w:r>
    </w:p>
    <w:p w14:paraId="2EB94FE0" w14:textId="77777777" w:rsidR="0029021C" w:rsidRPr="0029021C" w:rsidRDefault="0029021C" w:rsidP="0029021C">
      <w:pPr>
        <w:spacing w:after="292" w:line="252" w:lineRule="auto"/>
        <w:ind w:left="-5" w:hanging="10"/>
        <w:rPr>
          <w:rFonts w:ascii="Agency FB" w:eastAsia="Agency FB" w:hAnsi="Agency FB" w:cs="Agency FB"/>
          <w:b/>
          <w:color w:val="000000"/>
          <w:sz w:val="44"/>
          <w:lang w:val="nl-NL" w:eastAsia="nl-NL"/>
        </w:rPr>
      </w:pPr>
      <w:r w:rsidRPr="0029021C">
        <w:rPr>
          <w:rFonts w:ascii="Agency FB" w:eastAsia="Agency FB" w:hAnsi="Agency FB" w:cs="Agency FB"/>
          <w:b/>
          <w:color w:val="000000"/>
          <w:sz w:val="44"/>
          <w:lang w:val="nl-NL" w:eastAsia="nl-NL"/>
        </w:rPr>
        <w:t xml:space="preserve">Wil jij je krachten meten met de beste </w:t>
      </w:r>
      <w:r w:rsidRPr="0029021C">
        <w:rPr>
          <w:rFonts w:ascii="Agency FB" w:eastAsia="Agency FB" w:hAnsi="Agency FB" w:cs="Agency FB"/>
          <w:b/>
          <w:color w:val="FFFF00"/>
          <w:sz w:val="44"/>
          <w:shd w:val="clear" w:color="auto" w:fill="D3D3D3"/>
          <w:lang w:val="nl-NL" w:eastAsia="nl-NL"/>
        </w:rPr>
        <w:t>K</w:t>
      </w:r>
      <w:r w:rsidRPr="0029021C">
        <w:rPr>
          <w:rFonts w:ascii="Agency FB" w:eastAsia="Agency FB" w:hAnsi="Agency FB" w:cs="Agency FB"/>
          <w:b/>
          <w:color w:val="00B0F0"/>
          <w:sz w:val="44"/>
          <w:shd w:val="clear" w:color="auto" w:fill="D3D3D3"/>
          <w:lang w:val="nl-NL" w:eastAsia="nl-NL"/>
        </w:rPr>
        <w:t>e</w:t>
      </w:r>
      <w:r w:rsidRPr="0029021C">
        <w:rPr>
          <w:rFonts w:ascii="Agency FB" w:eastAsia="Agency FB" w:hAnsi="Agency FB" w:cs="Agency FB"/>
          <w:b/>
          <w:color w:val="FF0000"/>
          <w:sz w:val="44"/>
          <w:shd w:val="clear" w:color="auto" w:fill="D3D3D3"/>
          <w:lang w:val="nl-NL" w:eastAsia="nl-NL"/>
        </w:rPr>
        <w:t>e</w:t>
      </w:r>
      <w:r w:rsidRPr="0029021C">
        <w:rPr>
          <w:rFonts w:ascii="Agency FB" w:eastAsia="Agency FB" w:hAnsi="Agency FB" w:cs="Agency FB"/>
          <w:b/>
          <w:color w:val="00B050"/>
          <w:sz w:val="44"/>
          <w:shd w:val="clear" w:color="auto" w:fill="D3D3D3"/>
          <w:lang w:val="nl-NL" w:eastAsia="nl-NL"/>
        </w:rPr>
        <w:t>z</w:t>
      </w:r>
      <w:r w:rsidRPr="0029021C">
        <w:rPr>
          <w:rFonts w:ascii="Agency FB" w:eastAsia="Agency FB" w:hAnsi="Agency FB" w:cs="Agency FB"/>
          <w:b/>
          <w:color w:val="000000"/>
          <w:sz w:val="44"/>
          <w:shd w:val="clear" w:color="auto" w:fill="D3D3D3"/>
          <w:lang w:val="nl-NL" w:eastAsia="nl-NL"/>
        </w:rPr>
        <w:t xml:space="preserve">ers </w:t>
      </w:r>
      <w:r w:rsidRPr="0029021C">
        <w:rPr>
          <w:rFonts w:ascii="Agency FB" w:eastAsia="Agency FB" w:hAnsi="Agency FB" w:cs="Agency FB"/>
          <w:b/>
          <w:color w:val="000000"/>
          <w:sz w:val="44"/>
          <w:lang w:val="nl-NL" w:eastAsia="nl-NL"/>
        </w:rPr>
        <w:t xml:space="preserve">van de club? </w:t>
      </w:r>
      <w:r w:rsidRPr="0029021C">
        <w:rPr>
          <w:rFonts w:ascii="Agency FB" w:eastAsia="Agency FB" w:hAnsi="Agency FB" w:cs="Agency FB"/>
          <w:b/>
          <w:noProof/>
          <w:color w:val="000000"/>
          <w:sz w:val="44"/>
          <w:lang w:val="nl-NL" w:eastAsia="nl-NL"/>
        </w:rPr>
        <w:drawing>
          <wp:anchor distT="0" distB="0" distL="114300" distR="114300" simplePos="0" relativeHeight="251677696" behindDoc="1" locked="0" layoutInCell="1" allowOverlap="0" wp14:anchorId="43E1CCAF" wp14:editId="48763E10">
            <wp:simplePos x="0" y="0"/>
            <wp:positionH relativeFrom="column">
              <wp:posOffset>-577900</wp:posOffset>
            </wp:positionH>
            <wp:positionV relativeFrom="paragraph">
              <wp:posOffset>200418</wp:posOffset>
            </wp:positionV>
            <wp:extent cx="2495550" cy="1838325"/>
            <wp:effectExtent l="0" t="0" r="0" b="0"/>
            <wp:wrapNone/>
            <wp:docPr id="296" name="Picture 9"/>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44"/>
                    <a:stretch>
                      <a:fillRect/>
                    </a:stretch>
                  </pic:blipFill>
                  <pic:spPr>
                    <a:xfrm>
                      <a:off x="0" y="0"/>
                      <a:ext cx="2495550" cy="1838325"/>
                    </a:xfrm>
                    <a:prstGeom prst="rect">
                      <a:avLst/>
                    </a:prstGeom>
                  </pic:spPr>
                </pic:pic>
              </a:graphicData>
            </a:graphic>
          </wp:anchor>
        </w:drawing>
      </w:r>
    </w:p>
    <w:p w14:paraId="163A09FC" w14:textId="77777777" w:rsidR="0029021C" w:rsidRPr="0029021C" w:rsidRDefault="0029021C" w:rsidP="0029021C">
      <w:pPr>
        <w:spacing w:after="294" w:line="240" w:lineRule="auto"/>
        <w:ind w:left="10" w:right="-15" w:hanging="10"/>
        <w:jc w:val="center"/>
        <w:rPr>
          <w:rFonts w:ascii="Agency FB" w:eastAsia="Agency FB" w:hAnsi="Agency FB" w:cs="Agency FB"/>
          <w:b/>
          <w:color w:val="000000"/>
          <w:sz w:val="44"/>
          <w:lang w:val="nl-NL" w:eastAsia="nl-NL"/>
        </w:rPr>
      </w:pPr>
      <w:r w:rsidRPr="0029021C">
        <w:rPr>
          <w:rFonts w:ascii="Agency FB" w:eastAsia="Agency FB" w:hAnsi="Agency FB" w:cs="Agency FB"/>
          <w:b/>
          <w:color w:val="000000"/>
          <w:sz w:val="44"/>
          <w:lang w:val="nl-NL" w:eastAsia="nl-NL"/>
        </w:rPr>
        <w:t xml:space="preserve">Schrijf je dan nu in!!! </w:t>
      </w:r>
    </w:p>
    <w:p w14:paraId="4B9DD892" w14:textId="77777777" w:rsidR="0029021C" w:rsidRPr="0029021C" w:rsidRDefault="0029021C" w:rsidP="0029021C">
      <w:pPr>
        <w:spacing w:after="292" w:line="252" w:lineRule="auto"/>
        <w:ind w:left="3881" w:hanging="3677"/>
        <w:rPr>
          <w:rFonts w:ascii="Agency FB" w:eastAsia="Agency FB" w:hAnsi="Agency FB" w:cs="Agency FB"/>
          <w:b/>
          <w:color w:val="000000"/>
          <w:sz w:val="44"/>
          <w:lang w:val="nl-NL" w:eastAsia="nl-NL"/>
        </w:rPr>
      </w:pPr>
      <w:r w:rsidRPr="0029021C">
        <w:rPr>
          <w:rFonts w:ascii="Agency FB" w:eastAsia="Agency FB" w:hAnsi="Agency FB" w:cs="Agency FB"/>
          <w:b/>
          <w:color w:val="000000"/>
          <w:sz w:val="44"/>
          <w:lang w:val="nl-NL" w:eastAsia="nl-NL"/>
        </w:rPr>
        <w:t xml:space="preserve">Kosten zijn € 5,00 per persoon en er zijn leuke prijzen te winnen. </w:t>
      </w:r>
    </w:p>
    <w:p w14:paraId="018A3295" w14:textId="77777777" w:rsidR="0029021C" w:rsidRPr="0029021C" w:rsidRDefault="0029021C" w:rsidP="0029021C">
      <w:pPr>
        <w:spacing w:after="292" w:line="252" w:lineRule="auto"/>
        <w:ind w:left="3881" w:hanging="3677"/>
        <w:rPr>
          <w:rFonts w:ascii="Agency FB" w:eastAsia="Agency FB" w:hAnsi="Agency FB" w:cs="Agency FB"/>
          <w:b/>
          <w:color w:val="000000"/>
          <w:sz w:val="44"/>
          <w:lang w:val="nl-NL" w:eastAsia="nl-NL"/>
        </w:rPr>
      </w:pPr>
      <w:r w:rsidRPr="0029021C">
        <w:rPr>
          <w:rFonts w:ascii="Agency FB" w:eastAsia="Agency FB" w:hAnsi="Agency FB" w:cs="Agency FB"/>
          <w:b/>
          <w:noProof/>
          <w:color w:val="000000"/>
          <w:sz w:val="44"/>
          <w:lang w:val="nl-NL" w:eastAsia="nl-NL"/>
        </w:rPr>
        <w:drawing>
          <wp:anchor distT="0" distB="0" distL="114300" distR="114300" simplePos="0" relativeHeight="251678720" behindDoc="1" locked="0" layoutInCell="1" allowOverlap="0" wp14:anchorId="7B37BDEE" wp14:editId="247E56AA">
            <wp:simplePos x="0" y="0"/>
            <wp:positionH relativeFrom="column">
              <wp:posOffset>4346524</wp:posOffset>
            </wp:positionH>
            <wp:positionV relativeFrom="paragraph">
              <wp:posOffset>-628637</wp:posOffset>
            </wp:positionV>
            <wp:extent cx="1962150" cy="1641475"/>
            <wp:effectExtent l="0" t="0" r="0" b="0"/>
            <wp:wrapNone/>
            <wp:docPr id="297" name="Picture 304"/>
            <wp:cNvGraphicFramePr/>
            <a:graphic xmlns:a="http://schemas.openxmlformats.org/drawingml/2006/main">
              <a:graphicData uri="http://schemas.openxmlformats.org/drawingml/2006/picture">
                <pic:pic xmlns:pic="http://schemas.openxmlformats.org/drawingml/2006/picture">
                  <pic:nvPicPr>
                    <pic:cNvPr id="304" name="Picture 304"/>
                    <pic:cNvPicPr/>
                  </pic:nvPicPr>
                  <pic:blipFill>
                    <a:blip r:embed="rId50"/>
                    <a:stretch>
                      <a:fillRect/>
                    </a:stretch>
                  </pic:blipFill>
                  <pic:spPr>
                    <a:xfrm>
                      <a:off x="0" y="0"/>
                      <a:ext cx="1962150" cy="1641475"/>
                    </a:xfrm>
                    <a:prstGeom prst="rect">
                      <a:avLst/>
                    </a:prstGeom>
                  </pic:spPr>
                </pic:pic>
              </a:graphicData>
            </a:graphic>
          </wp:anchor>
        </w:drawing>
      </w:r>
      <w:r w:rsidRPr="0029021C">
        <w:rPr>
          <w:rFonts w:ascii="Agency FB" w:eastAsia="Agency FB" w:hAnsi="Agency FB" w:cs="Agency FB"/>
          <w:b/>
          <w:color w:val="000000"/>
          <w:sz w:val="44"/>
          <w:lang w:val="nl-NL" w:eastAsia="nl-NL"/>
        </w:rPr>
        <w:t xml:space="preserve">Inschrijven kan via Joop Stoop of op de avond zelf  </w:t>
      </w:r>
    </w:p>
    <w:p w14:paraId="790C5291" w14:textId="0E4D8B50" w:rsidR="0029021C" w:rsidRPr="0029021C" w:rsidRDefault="008309F3" w:rsidP="0029021C">
      <w:pPr>
        <w:rPr>
          <w:rFonts w:ascii="Times New Roman" w:eastAsia="Times New Roman" w:hAnsi="Times New Roman" w:cs="Times New Roman"/>
          <w:sz w:val="24"/>
          <w:szCs w:val="24"/>
          <w:lang w:val="nl-NL" w:eastAsia="nl-NL"/>
        </w:rPr>
      </w:pPr>
      <w:r w:rsidRPr="00A96065">
        <w:rPr>
          <w:lang w:val="nl-NL"/>
        </w:rPr>
        <w:lastRenderedPageBreak/>
        <w:t xml:space="preserve">   </w:t>
      </w:r>
      <w:r w:rsidR="0029021C" w:rsidRPr="0029021C">
        <w:rPr>
          <w:rFonts w:ascii="Times New Roman" w:eastAsia="Times New Roman" w:hAnsi="Times New Roman" w:cs="Times New Roman"/>
          <w:noProof/>
          <w:sz w:val="24"/>
          <w:szCs w:val="24"/>
          <w:lang w:val="nl-NL" w:eastAsia="nl-NL"/>
        </w:rPr>
        <mc:AlternateContent>
          <mc:Choice Requires="wps">
            <w:drawing>
              <wp:inline distT="0" distB="0" distL="0" distR="0" wp14:anchorId="048EBD5F" wp14:editId="4A9341BB">
                <wp:extent cx="2457450" cy="838200"/>
                <wp:effectExtent l="66675" t="323850" r="0" b="362585"/>
                <wp:docPr id="301" name="Tekstvak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2457450" cy="838200"/>
                        </a:xfrm>
                        <a:prstGeom prst="rect">
                          <a:avLst/>
                        </a:prstGeom>
                        <a:extLst>
                          <a:ext uri="{AF507438-7753-43E0-B8FC-AC1667EBCBE1}">
                            <a14:hiddenEffects xmlns:a14="http://schemas.microsoft.com/office/drawing/2010/main">
                              <a:effectLst/>
                            </a14:hiddenEffects>
                          </a:ext>
                        </a:extLst>
                      </wps:spPr>
                      <wps:txbx>
                        <w:txbxContent>
                          <w:p w14:paraId="044A0123" w14:textId="77777777" w:rsidR="0029021C" w:rsidRPr="00C84A31" w:rsidRDefault="0029021C" w:rsidP="0029021C">
                            <w:pPr>
                              <w:pStyle w:val="Normaalweb"/>
                              <w:spacing w:before="0" w:beforeAutospacing="0" w:after="0"/>
                              <w:jc w:val="center"/>
                              <w:rPr>
                                <w14:props3d w14:extrusionH="353999" w14:contourW="0" w14:prstMaterial="legacyMatte">
                                  <w14:extrusionClr>
                                    <w14:srgbClr w14:val="939676"/>
                                  </w14:extrusionClr>
                                  <w14:contourClr>
                                    <w14:srgbClr w14:val="FFFFFF"/>
                                  </w14:contourClr>
                                </w14:props3d>
                              </w:rPr>
                            </w:pPr>
                            <w:r w:rsidRPr="00C84A31">
                              <w:rPr>
                                <w:rFonts w:ascii="Impact" w:hAnsi="Impact"/>
                                <w:color w:val="707070"/>
                                <w:sz w:val="72"/>
                                <w:szCs w:val="72"/>
                                <w14:textFill>
                                  <w14:gradFill>
                                    <w14:gsLst>
                                      <w14:gs w14:pos="0">
                                        <w14:srgbClr w14:val="707070"/>
                                      </w14:gs>
                                      <w14:gs w14:pos="50000">
                                        <w14:srgbClr w14:val="FFFFFF"/>
                                      </w14:gs>
                                      <w14:gs w14:pos="100000">
                                        <w14:srgbClr w14:val="707070"/>
                                      </w14:gs>
                                    </w14:gsLst>
                                    <w14:lin w14:ang="2700000" w14:scaled="1"/>
                                  </w14:gradFill>
                                </w14:textFill>
                                <w14:props3d w14:extrusionH="353999" w14:contourW="0" w14:prstMaterial="legacyMatte">
                                  <w14:extrusionClr>
                                    <w14:srgbClr w14:val="939676"/>
                                  </w14:extrusionClr>
                                  <w14:contourClr>
                                    <w14:srgbClr w14:val="FFFFFF"/>
                                  </w14:contourClr>
                                </w14:props3d>
                              </w:rPr>
                              <w:t>4 december</w:t>
                            </w:r>
                          </w:p>
                        </w:txbxContent>
                      </wps:txbx>
                      <wps:bodyPr wrap="square" numCol="1" fromWordArt="1">
                        <a:prstTxWarp prst="textDeflateBottom">
                          <a:avLst>
                            <a:gd name="adj" fmla="val 76472"/>
                          </a:avLst>
                        </a:prstTxWarp>
                        <a:spAutoFit/>
                        <a:scene3d>
                          <a:camera prst="legacyPerspectiveFront">
                            <a:rot lat="19799999" lon="19439998" rev="0"/>
                          </a:camera>
                          <a:lightRig rig="legacyNormal2" dir="t"/>
                        </a:scene3d>
                        <a:sp3d extrusionH="354000" prstMaterial="legacyMatte">
                          <a:extrusionClr>
                            <a:srgbClr val="939676"/>
                          </a:extrusionClr>
                          <a:contourClr>
                            <a:srgbClr val="FFFFFF"/>
                          </a:contourClr>
                        </a:sp3d>
                      </wps:bodyPr>
                    </wps:wsp>
                  </a:graphicData>
                </a:graphic>
              </wp:inline>
            </w:drawing>
          </mc:Choice>
          <mc:Fallback>
            <w:pict>
              <v:shape w14:anchorId="048EBD5F" id="Tekstvak 301" o:spid="_x0000_s1042" type="#_x0000_t202" style="width:193.5pt;height:6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" filled="f" stroked="f">
                <o:lock v:ext="edit" shapetype="t"/>
                <v:textbox style="mso-fit-shape-to-text:t">
                  <w:txbxContent>
                    <w:p w14:paraId="044A0123" w14:textId="77777777" w:rsidR="0029021C" w:rsidRPr="00C84A31" w:rsidRDefault="0029021C" w:rsidP="0029021C">
                      <w:pPr>
                        <w:pStyle w:val="Normaalweb"/>
                        <w:spacing w:before="0" w:beforeAutospacing="0" w:after="0"/>
                        <w:jc w:val="center"/>
                        <w:rPr>
                          <w14:props3d w14:extrusionH="353999" w14:contourW="0" w14:prstMaterial="legacyMatte">
                            <w14:extrusionClr>
                              <w14:srgbClr w14:val="939676"/>
                            </w14:extrusionClr>
                            <w14:contourClr>
                              <w14:srgbClr w14:val="FFFFFF"/>
                            </w14:contourClr>
                          </w14:props3d>
                        </w:rPr>
                      </w:pPr>
                      <w:r w:rsidRPr="00C84A31">
                        <w:rPr>
                          <w:rFonts w:ascii="Impact" w:hAnsi="Impact"/>
                          <w:color w:val="707070"/>
                          <w:sz w:val="72"/>
                          <w:szCs w:val="72"/>
                          <w14:textFill>
                            <w14:gradFill>
                              <w14:gsLst>
                                <w14:gs w14:pos="0">
                                  <w14:srgbClr w14:val="707070"/>
                                </w14:gs>
                                <w14:gs w14:pos="50000">
                                  <w14:srgbClr w14:val="FFFFFF"/>
                                </w14:gs>
                                <w14:gs w14:pos="100000">
                                  <w14:srgbClr w14:val="707070"/>
                                </w14:gs>
                              </w14:gsLst>
                              <w14:lin w14:ang="2700000" w14:scaled="1"/>
                            </w14:gradFill>
                          </w14:textFill>
                          <w14:props3d w14:extrusionH="353999" w14:contourW="0" w14:prstMaterial="legacyMatte">
                            <w14:extrusionClr>
                              <w14:srgbClr w14:val="939676"/>
                            </w14:extrusionClr>
                            <w14:contourClr>
                              <w14:srgbClr w14:val="FFFFFF"/>
                            </w14:contourClr>
                          </w14:props3d>
                        </w:rPr>
                        <w:t>4 december</w:t>
                      </w:r>
                    </w:p>
                  </w:txbxContent>
                </v:textbox>
                <w10:anchorlock/>
              </v:shape>
            </w:pict>
          </mc:Fallback>
        </mc:AlternateContent>
      </w:r>
      <w:r w:rsidR="0029021C" w:rsidRPr="0029021C">
        <w:rPr>
          <w:rFonts w:ascii="Times New Roman" w:eastAsia="Times New Roman" w:hAnsi="Times New Roman" w:cs="Times New Roman"/>
          <w:noProof/>
          <w:sz w:val="24"/>
          <w:szCs w:val="24"/>
          <w:lang w:val="nl-NL" w:eastAsia="nl-NL"/>
        </w:rPr>
        <mc:AlternateContent>
          <mc:Choice Requires="wps">
            <w:drawing>
              <wp:inline distT="0" distB="0" distL="0" distR="0" wp14:anchorId="730393E4" wp14:editId="14712C16">
                <wp:extent cx="2847975" cy="695325"/>
                <wp:effectExtent l="85725" t="57150" r="9525" b="15875"/>
                <wp:docPr id="300" name="Tekstvak 3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2847975" cy="695325"/>
                        </a:xfrm>
                        <a:prstGeom prst="rect">
                          <a:avLst/>
                        </a:prstGeom>
                        <a:extLst>
                          <a:ext uri="{AF507438-7753-43E0-B8FC-AC1667EBCBE1}">
                            <a14:hiddenEffects xmlns:a14="http://schemas.microsoft.com/office/drawing/2010/main">
                              <a:effectLst/>
                            </a14:hiddenEffects>
                          </a:ext>
                        </a:extLst>
                      </wps:spPr>
                      <wps:txbx>
                        <w:txbxContent>
                          <w:p w14:paraId="73A05962" w14:textId="77777777" w:rsidR="0029021C" w:rsidRPr="009B4839" w:rsidRDefault="0029021C" w:rsidP="0029021C">
                            <w:pPr>
                              <w:pStyle w:val="Normaalweb"/>
                              <w:spacing w:before="0" w:beforeAutospacing="0" w:after="0"/>
                              <w:jc w:val="center"/>
                              <w:rPr>
                                <w14:props3d w14:extrusionH="201599" w14:contourW="0" w14:prstMaterial="legacyMatte">
                                  <w14:extrusionClr>
                                    <w14:srgbClr w14:val="0066CC"/>
                                  </w14:extrusionClr>
                                  <w14:contourClr>
                                    <w14:srgbClr w14:val="FFFFCC"/>
                                  </w14:contourClr>
                                </w14:props3d>
                              </w:rPr>
                            </w:pPr>
                            <w:r w:rsidRPr="009B4839">
                              <w:rPr>
                                <w:color w:val="FFFFCC"/>
                                <w:sz w:val="72"/>
                                <w:szCs w:val="72"/>
                                <w14:textFill>
                                  <w14:gradFill>
                                    <w14:gsLst>
                                      <w14:gs w14:pos="0">
                                        <w14:srgbClr w14:val="FFFFCC"/>
                                      </w14:gs>
                                      <w14:gs w14:pos="100000">
                                        <w14:srgbClr w14:val="FF9999"/>
                                      </w14:gs>
                                    </w14:gsLst>
                                    <w14:lin w14:ang="5400000" w14:scaled="1"/>
                                  </w14:gradFill>
                                </w14:textFill>
                                <w14:props3d w14:extrusionH="201599" w14:contourW="0" w14:prstMaterial="legacyMatte">
                                  <w14:extrusionClr>
                                    <w14:srgbClr w14:val="0066CC"/>
                                  </w14:extrusionClr>
                                  <w14:contourClr>
                                    <w14:srgbClr w14:val="FFFFCC"/>
                                  </w14:contourClr>
                                </w14:props3d>
                              </w:rPr>
                              <w:t>in De Kangeroe</w:t>
                            </w:r>
                          </w:p>
                        </w:txbxContent>
                      </wps:txbx>
                      <wps:bodyPr wrap="square" numCol="1" fromWordArt="1">
                        <a:prstTxWarp prst="textTriangle">
                          <a:avLst>
                            <a:gd name="adj" fmla="val 50000"/>
                          </a:avLst>
                        </a:prstTxWarp>
                        <a:spAutoFit/>
                        <a:scene3d>
                          <a:camera prst="legacyObliqueTopLeft"/>
                          <a:lightRig rig="legacyNormal3" dir="r"/>
                        </a:scene3d>
                        <a:sp3d extrusionH="201600" prstMaterial="legacyMatte">
                          <a:extrusionClr>
                            <a:srgbClr val="0066CC"/>
                          </a:extrusionClr>
                          <a:contourClr>
                            <a:srgbClr val="FFFFCC"/>
                          </a:contourClr>
                        </a:sp3d>
                      </wps:bodyPr>
                    </wps:wsp>
                  </a:graphicData>
                </a:graphic>
              </wp:inline>
            </w:drawing>
          </mc:Choice>
          <mc:Fallback>
            <w:pict>
              <v:shape w14:anchorId="730393E4" id="Tekstvak 300" o:spid="_x0000_s1043" type="#_x0000_t202" style="width:224.25pt;height:5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" filled="f" stroked="f">
                <o:lock v:ext="edit" shapetype="t"/>
                <v:textbox style="mso-fit-shape-to-text:t">
                  <w:txbxContent>
                    <w:p w14:paraId="73A05962" w14:textId="77777777" w:rsidR="0029021C" w:rsidRPr="009B4839" w:rsidRDefault="0029021C" w:rsidP="0029021C">
                      <w:pPr>
                        <w:pStyle w:val="Normaalweb"/>
                        <w:spacing w:before="0" w:beforeAutospacing="0" w:after="0"/>
                        <w:jc w:val="center"/>
                        <w:rPr>
                          <w14:props3d w14:extrusionH="201599" w14:contourW="0" w14:prstMaterial="legacyMatte">
                            <w14:extrusionClr>
                              <w14:srgbClr w14:val="0066CC"/>
                            </w14:extrusionClr>
                            <w14:contourClr>
                              <w14:srgbClr w14:val="FFFFCC"/>
                            </w14:contourClr>
                          </w14:props3d>
                        </w:rPr>
                      </w:pPr>
                      <w:r w:rsidRPr="009B4839">
                        <w:rPr>
                          <w:color w:val="FFFFCC"/>
                          <w:sz w:val="72"/>
                          <w:szCs w:val="72"/>
                          <w14:textFill>
                            <w14:gradFill>
                              <w14:gsLst>
                                <w14:gs w14:pos="0">
                                  <w14:srgbClr w14:val="FFFFCC"/>
                                </w14:gs>
                                <w14:gs w14:pos="100000">
                                  <w14:srgbClr w14:val="FF9999"/>
                                </w14:gs>
                              </w14:gsLst>
                              <w14:lin w14:ang="5400000" w14:scaled="1"/>
                            </w14:gradFill>
                          </w14:textFill>
                          <w14:props3d w14:extrusionH="201599" w14:contourW="0" w14:prstMaterial="legacyMatte">
                            <w14:extrusionClr>
                              <w14:srgbClr w14:val="0066CC"/>
                            </w14:extrusionClr>
                            <w14:contourClr>
                              <w14:srgbClr w14:val="FFFFCC"/>
                            </w14:contourClr>
                          </w14:props3d>
                        </w:rPr>
                        <w:t>in De Kangeroe</w:t>
                      </w:r>
                    </w:p>
                  </w:txbxContent>
                </v:textbox>
                <w10:anchorlock/>
              </v:shape>
            </w:pict>
          </mc:Fallback>
        </mc:AlternateContent>
      </w:r>
      <w:r w:rsidR="0029021C" w:rsidRPr="0029021C">
        <w:rPr>
          <w:rFonts w:ascii="Times New Roman" w:eastAsia="Times New Roman" w:hAnsi="Times New Roman" w:cs="Times New Roman"/>
          <w:noProof/>
          <w:sz w:val="24"/>
          <w:szCs w:val="24"/>
          <w:lang w:val="nl-NL" w:eastAsia="nl-NL"/>
        </w:rPr>
        <w:drawing>
          <wp:inline distT="0" distB="0" distL="0" distR="0" wp14:anchorId="6B4D7C60" wp14:editId="428112D1">
            <wp:extent cx="1152525" cy="1838325"/>
            <wp:effectExtent l="0" t="0" r="9525" b="9525"/>
            <wp:docPr id="299" name="Afbeelding 299" descr="MCj0407774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Cj04077740000[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152525" cy="1838325"/>
                    </a:xfrm>
                    <a:prstGeom prst="rect">
                      <a:avLst/>
                    </a:prstGeom>
                    <a:noFill/>
                    <a:ln>
                      <a:noFill/>
                    </a:ln>
                  </pic:spPr>
                </pic:pic>
              </a:graphicData>
            </a:graphic>
          </wp:inline>
        </w:drawing>
      </w:r>
      <w:r w:rsidR="0029021C" w:rsidRPr="0029021C">
        <w:rPr>
          <w:rFonts w:ascii="Times New Roman" w:eastAsia="Times New Roman" w:hAnsi="Times New Roman" w:cs="Times New Roman"/>
          <w:sz w:val="24"/>
          <w:szCs w:val="24"/>
          <w:lang w:val="nl-NL" w:eastAsia="nl-NL"/>
        </w:rPr>
        <w:t xml:space="preserve">       </w:t>
      </w:r>
      <w:r w:rsidR="0029021C" w:rsidRPr="0029021C">
        <w:rPr>
          <w:rFonts w:ascii="Times New Roman" w:eastAsia="Times New Roman" w:hAnsi="Times New Roman" w:cs="Times New Roman"/>
          <w:noProof/>
          <w:sz w:val="24"/>
          <w:szCs w:val="24"/>
          <w:lang w:val="nl-NL" w:eastAsia="nl-NL"/>
        </w:rPr>
        <mc:AlternateContent>
          <mc:Choice Requires="wps">
            <w:drawing>
              <wp:inline distT="0" distB="0" distL="0" distR="0" wp14:anchorId="16A9541B" wp14:editId="40D4920F">
                <wp:extent cx="3457575" cy="828675"/>
                <wp:effectExtent l="0" t="0" r="0" b="0"/>
                <wp:docPr id="298" name="Tekstvak 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3457575" cy="828675"/>
                        </a:xfrm>
                        <a:prstGeom prst="rect">
                          <a:avLst/>
                        </a:prstGeom>
                        <a:extLst>
                          <a:ext uri="{AF507438-7753-43E0-B8FC-AC1667EBCBE1}">
                            <a14:hiddenEffects xmlns:a14="http://schemas.microsoft.com/office/drawing/2010/main">
                              <a:effectLst/>
                            </a14:hiddenEffects>
                          </a:ext>
                        </a:extLst>
                      </wps:spPr>
                      <wps:txbx>
                        <w:txbxContent>
                          <w:p w14:paraId="47B39C62" w14:textId="35F41D85" w:rsidR="0029021C" w:rsidRPr="00DF1CFD" w:rsidRDefault="0029021C" w:rsidP="0029021C">
                            <w:pPr>
                              <w:pStyle w:val="Normaalweb"/>
                              <w:spacing w:before="0" w:beforeAutospacing="0" w:after="0"/>
                              <w:jc w:val="center"/>
                              <w:rPr>
                                <w14:props3d w14:extrusionH="353999" w14:contourW="0" w14:prstMaterial="legacyMatte">
                                  <w14:extrusionClr>
                                    <w14:srgbClr w14:val="939676"/>
                                  </w14:extrusionClr>
                                  <w14:contourClr>
                                    <w14:srgbClr w14:val="FFFFFF"/>
                                  </w14:contourClr>
                                </w14:props3d>
                              </w:rPr>
                            </w:pPr>
                            <w:r w:rsidRPr="00DF1CFD">
                              <w:rPr>
                                <w:rFonts w:ascii="Impact" w:hAnsi="Impact"/>
                                <w:color w:val="707070"/>
                                <w:sz w:val="72"/>
                                <w:szCs w:val="72"/>
                                <w14:textFill>
                                  <w14:gradFill>
                                    <w14:gsLst>
                                      <w14:gs w14:pos="0">
                                        <w14:srgbClr w14:val="707070"/>
                                      </w14:gs>
                                      <w14:gs w14:pos="50000">
                                        <w14:srgbClr w14:val="FFFFFF"/>
                                      </w14:gs>
                                      <w14:gs w14:pos="100000">
                                        <w14:srgbClr w14:val="707070"/>
                                      </w14:gs>
                                    </w14:gsLst>
                                    <w14:lin w14:ang="2700000" w14:scaled="1"/>
                                  </w14:gradFill>
                                </w14:textFill>
                                <w14:props3d w14:extrusionH="353999" w14:contourW="0" w14:prstMaterial="legacyMatte">
                                  <w14:extrusionClr>
                                    <w14:srgbClr w14:val="939676"/>
                                  </w14:extrusionClr>
                                  <w14:contourClr>
                                    <w14:srgbClr w14:val="FFFFFF"/>
                                  </w14:contourClr>
                                </w14:props3d>
                              </w:rPr>
                              <w:t>Sinterklaasfee</w:t>
                            </w:r>
                            <w:r>
                              <w:rPr>
                                <w:rFonts w:ascii="Impact" w:hAnsi="Impact"/>
                                <w:color w:val="707070"/>
                                <w:sz w:val="72"/>
                                <w:szCs w:val="72"/>
                                <w14:textFill>
                                  <w14:gradFill>
                                    <w14:gsLst>
                                      <w14:gs w14:pos="0">
                                        <w14:srgbClr w14:val="707070"/>
                                      </w14:gs>
                                      <w14:gs w14:pos="50000">
                                        <w14:srgbClr w14:val="FFFFFF"/>
                                      </w14:gs>
                                      <w14:gs w14:pos="100000">
                                        <w14:srgbClr w14:val="707070"/>
                                      </w14:gs>
                                    </w14:gsLst>
                                    <w14:lin w14:ang="2700000" w14:scaled="1"/>
                                  </w14:gradFill>
                                </w14:textFill>
                                <w14:props3d w14:extrusionH="353999" w14:contourW="0" w14:prstMaterial="legacyMatte">
                                  <w14:extrusionClr>
                                    <w14:srgbClr w14:val="939676"/>
                                  </w14:extrusionClr>
                                  <w14:contourClr>
                                    <w14:srgbClr w14:val="FFFFFF"/>
                                  </w14:contourClr>
                                </w14:props3d>
                              </w:rPr>
                              <w:t>st</w:t>
                            </w:r>
                          </w:p>
                        </w:txbxContent>
                      </wps:txbx>
                      <wps:bodyPr wrap="square" numCol="1" fromWordArt="1">
                        <a:prstTxWarp prst="textDeflateBottom">
                          <a:avLst>
                            <a:gd name="adj" fmla="val 76472"/>
                          </a:avLst>
                        </a:prstTxWarp>
                        <a:spAutoFit/>
                        <a:scene3d>
                          <a:camera prst="legacyPerspectiveFront">
                            <a:rot lat="19799999" lon="19439998" rev="0"/>
                          </a:camera>
                          <a:lightRig rig="legacyNormal2" dir="t"/>
                        </a:scene3d>
                        <a:sp3d extrusionH="354000" prstMaterial="legacyMatte">
                          <a:extrusionClr>
                            <a:srgbClr val="939676"/>
                          </a:extrusionClr>
                          <a:contourClr>
                            <a:srgbClr val="FFFFFF"/>
                          </a:contourClr>
                        </a:sp3d>
                      </wps:bodyPr>
                    </wps:wsp>
                  </a:graphicData>
                </a:graphic>
              </wp:inline>
            </w:drawing>
          </mc:Choice>
          <mc:Fallback>
            <w:pict>
              <v:shape w14:anchorId="16A9541B" id="Tekstvak 298" o:spid="_x0000_s1044" type="#_x0000_t202" style="width:272.25pt;height:6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" filled="f" stroked="f">
                <o:lock v:ext="edit" shapetype="t"/>
                <v:textbox style="mso-fit-shape-to-text:t">
                  <w:txbxContent>
                    <w:p w14:paraId="47B39C62" w14:textId="35F41D85" w:rsidR="0029021C" w:rsidRPr="00DF1CFD" w:rsidRDefault="0029021C" w:rsidP="0029021C">
                      <w:pPr>
                        <w:pStyle w:val="Normaalweb"/>
                        <w:spacing w:before="0" w:beforeAutospacing="0" w:after="0"/>
                        <w:jc w:val="center"/>
                        <w:rPr>
                          <w14:props3d w14:extrusionH="353999" w14:contourW="0" w14:prstMaterial="legacyMatte">
                            <w14:extrusionClr>
                              <w14:srgbClr w14:val="939676"/>
                            </w14:extrusionClr>
                            <w14:contourClr>
                              <w14:srgbClr w14:val="FFFFFF"/>
                            </w14:contourClr>
                          </w14:props3d>
                        </w:rPr>
                      </w:pPr>
                      <w:r w:rsidRPr="00DF1CFD">
                        <w:rPr>
                          <w:rFonts w:ascii="Impact" w:hAnsi="Impact"/>
                          <w:color w:val="707070"/>
                          <w:sz w:val="72"/>
                          <w:szCs w:val="72"/>
                          <w14:textFill>
                            <w14:gradFill>
                              <w14:gsLst>
                                <w14:gs w14:pos="0">
                                  <w14:srgbClr w14:val="707070"/>
                                </w14:gs>
                                <w14:gs w14:pos="50000">
                                  <w14:srgbClr w14:val="FFFFFF"/>
                                </w14:gs>
                                <w14:gs w14:pos="100000">
                                  <w14:srgbClr w14:val="707070"/>
                                </w14:gs>
                              </w14:gsLst>
                              <w14:lin w14:ang="2700000" w14:scaled="1"/>
                            </w14:gradFill>
                          </w14:textFill>
                          <w14:props3d w14:extrusionH="353999" w14:contourW="0" w14:prstMaterial="legacyMatte">
                            <w14:extrusionClr>
                              <w14:srgbClr w14:val="939676"/>
                            </w14:extrusionClr>
                            <w14:contourClr>
                              <w14:srgbClr w14:val="FFFFFF"/>
                            </w14:contourClr>
                          </w14:props3d>
                        </w:rPr>
                        <w:t>Sinterklaasfee</w:t>
                      </w:r>
                      <w:r>
                        <w:rPr>
                          <w:rFonts w:ascii="Impact" w:hAnsi="Impact"/>
                          <w:color w:val="707070"/>
                          <w:sz w:val="72"/>
                          <w:szCs w:val="72"/>
                          <w14:textFill>
                            <w14:gradFill>
                              <w14:gsLst>
                                <w14:gs w14:pos="0">
                                  <w14:srgbClr w14:val="707070"/>
                                </w14:gs>
                                <w14:gs w14:pos="50000">
                                  <w14:srgbClr w14:val="FFFFFF"/>
                                </w14:gs>
                                <w14:gs w14:pos="100000">
                                  <w14:srgbClr w14:val="707070"/>
                                </w14:gs>
                              </w14:gsLst>
                              <w14:lin w14:ang="2700000" w14:scaled="1"/>
                            </w14:gradFill>
                          </w14:textFill>
                          <w14:props3d w14:extrusionH="353999" w14:contourW="0" w14:prstMaterial="legacyMatte">
                            <w14:extrusionClr>
                              <w14:srgbClr w14:val="939676"/>
                            </w14:extrusionClr>
                            <w14:contourClr>
                              <w14:srgbClr w14:val="FFFFFF"/>
                            </w14:contourClr>
                          </w14:props3d>
                        </w:rPr>
                        <w:t>st</w:t>
                      </w:r>
                    </w:p>
                  </w:txbxContent>
                </v:textbox>
                <w10:anchorlock/>
              </v:shape>
            </w:pict>
          </mc:Fallback>
        </mc:AlternateContent>
      </w:r>
    </w:p>
    <w:p w14:paraId="68C87ECF" w14:textId="77777777" w:rsidR="0029021C" w:rsidRPr="0029021C" w:rsidRDefault="0029021C" w:rsidP="0029021C">
      <w:pPr>
        <w:spacing w:after="0" w:line="240" w:lineRule="auto"/>
        <w:rPr>
          <w:rFonts w:ascii="Times New Roman" w:eastAsia="Times New Roman" w:hAnsi="Times New Roman" w:cs="Times New Roman"/>
          <w:sz w:val="24"/>
          <w:szCs w:val="24"/>
          <w:lang w:val="nl-NL" w:eastAsia="nl-NL"/>
        </w:rPr>
      </w:pPr>
    </w:p>
    <w:p w14:paraId="6EB5A808" w14:textId="77777777" w:rsidR="0029021C" w:rsidRPr="0029021C" w:rsidRDefault="0029021C" w:rsidP="0029021C">
      <w:pPr>
        <w:spacing w:after="0" w:line="240" w:lineRule="auto"/>
        <w:rPr>
          <w:rFonts w:ascii="Arial Black" w:eastAsia="Times New Roman" w:hAnsi="Arial Black" w:cs="Times New Roman"/>
          <w:sz w:val="28"/>
          <w:szCs w:val="28"/>
          <w:lang w:val="nl-NL" w:eastAsia="nl-NL"/>
        </w:rPr>
      </w:pPr>
      <w:r w:rsidRPr="0029021C">
        <w:rPr>
          <w:rFonts w:ascii="Arial Black" w:eastAsia="Times New Roman" w:hAnsi="Arial Black" w:cs="Times New Roman"/>
          <w:sz w:val="28"/>
          <w:szCs w:val="28"/>
          <w:lang w:val="nl-NL" w:eastAsia="nl-NL"/>
        </w:rPr>
        <w:t>Nog een goeie maand en dan komt hij weer in het land,</w:t>
      </w:r>
    </w:p>
    <w:p w14:paraId="49FC3D22" w14:textId="77777777" w:rsidR="0029021C" w:rsidRPr="0029021C" w:rsidRDefault="0029021C" w:rsidP="0029021C">
      <w:pPr>
        <w:spacing w:after="0" w:line="240" w:lineRule="auto"/>
        <w:rPr>
          <w:rFonts w:ascii="Arial Black" w:eastAsia="Times New Roman" w:hAnsi="Arial Black" w:cs="Times New Roman"/>
          <w:sz w:val="28"/>
          <w:szCs w:val="28"/>
          <w:lang w:val="nl-NL" w:eastAsia="nl-NL"/>
        </w:rPr>
      </w:pPr>
      <w:r w:rsidRPr="0029021C">
        <w:rPr>
          <w:rFonts w:ascii="Arial Black" w:eastAsia="Times New Roman" w:hAnsi="Arial Black" w:cs="Times New Roman"/>
          <w:sz w:val="28"/>
          <w:szCs w:val="28"/>
          <w:lang w:val="nl-NL" w:eastAsia="nl-NL"/>
        </w:rPr>
        <w:t xml:space="preserve">         de Goedheiligman &amp; z’n Pieterbazen.</w:t>
      </w:r>
    </w:p>
    <w:p w14:paraId="6CC20F80" w14:textId="77777777" w:rsidR="0029021C" w:rsidRPr="0029021C" w:rsidRDefault="0029021C" w:rsidP="0029021C">
      <w:pPr>
        <w:spacing w:after="0" w:line="240" w:lineRule="auto"/>
        <w:rPr>
          <w:rFonts w:ascii="Arial Black" w:eastAsia="Times New Roman" w:hAnsi="Arial Black" w:cs="Times New Roman"/>
          <w:sz w:val="28"/>
          <w:szCs w:val="28"/>
          <w:lang w:val="nl-NL" w:eastAsia="nl-NL"/>
        </w:rPr>
      </w:pPr>
      <w:r w:rsidRPr="0029021C">
        <w:rPr>
          <w:rFonts w:ascii="Arial Black" w:eastAsia="Times New Roman" w:hAnsi="Arial Black" w:cs="Times New Roman"/>
          <w:sz w:val="28"/>
          <w:szCs w:val="28"/>
          <w:lang w:val="nl-NL" w:eastAsia="nl-NL"/>
        </w:rPr>
        <w:t>En dit jaar mogen we weer een Sinterklaasfeest vieren                                      in De Kangeroe voor de allerkleinsten t/m 8 jaar.</w:t>
      </w:r>
    </w:p>
    <w:p w14:paraId="6BD98CA5" w14:textId="77777777" w:rsidR="0029021C" w:rsidRPr="0029021C" w:rsidRDefault="0029021C" w:rsidP="0029021C">
      <w:pPr>
        <w:spacing w:after="0" w:line="240" w:lineRule="auto"/>
        <w:rPr>
          <w:rFonts w:ascii="Arial Black" w:eastAsia="Times New Roman" w:hAnsi="Arial Black" w:cs="Times New Roman"/>
          <w:sz w:val="28"/>
          <w:szCs w:val="28"/>
          <w:lang w:val="nl-NL" w:eastAsia="nl-NL"/>
        </w:rPr>
      </w:pPr>
      <w:r w:rsidRPr="0029021C">
        <w:rPr>
          <w:rFonts w:ascii="Arial Black" w:eastAsia="Times New Roman" w:hAnsi="Arial Black" w:cs="Times New Roman"/>
          <w:sz w:val="28"/>
          <w:szCs w:val="28"/>
          <w:lang w:val="nl-NL" w:eastAsia="nl-NL"/>
        </w:rPr>
        <w:t xml:space="preserve">          Op zaterdag 4 december om 13.30 uur                                                                                                                              </w:t>
      </w:r>
    </w:p>
    <w:p w14:paraId="13F58C8E" w14:textId="77777777" w:rsidR="0029021C" w:rsidRPr="0029021C" w:rsidRDefault="0029021C" w:rsidP="0029021C">
      <w:pPr>
        <w:spacing w:after="0" w:line="240" w:lineRule="auto"/>
        <w:rPr>
          <w:rFonts w:ascii="Arial Black" w:eastAsia="Times New Roman" w:hAnsi="Arial Black" w:cs="Times New Roman"/>
          <w:sz w:val="28"/>
          <w:szCs w:val="28"/>
          <w:lang w:val="nl-NL" w:eastAsia="nl-NL"/>
        </w:rPr>
      </w:pPr>
      <w:r w:rsidRPr="0029021C">
        <w:rPr>
          <w:rFonts w:ascii="Arial Black" w:eastAsia="Times New Roman" w:hAnsi="Arial Black" w:cs="Times New Roman"/>
          <w:sz w:val="28"/>
          <w:szCs w:val="28"/>
          <w:lang w:val="nl-NL" w:eastAsia="nl-NL"/>
        </w:rPr>
        <w:t xml:space="preserve">          De Kangeroe is geöpend vanaf 13.00 uur</w:t>
      </w:r>
    </w:p>
    <w:p w14:paraId="4E1DEBBE" w14:textId="77777777" w:rsidR="0029021C" w:rsidRPr="0029021C" w:rsidRDefault="0029021C" w:rsidP="0029021C">
      <w:pPr>
        <w:spacing w:after="0" w:line="240" w:lineRule="auto"/>
        <w:rPr>
          <w:rFonts w:ascii="Arial Black" w:eastAsia="Times New Roman" w:hAnsi="Arial Black" w:cs="Times New Roman"/>
          <w:sz w:val="28"/>
          <w:szCs w:val="28"/>
          <w:lang w:val="nl-NL" w:eastAsia="nl-NL"/>
        </w:rPr>
      </w:pPr>
    </w:p>
    <w:p w14:paraId="6CE9AECA" w14:textId="77777777" w:rsidR="0029021C" w:rsidRPr="0029021C" w:rsidRDefault="0029021C" w:rsidP="0029021C">
      <w:pPr>
        <w:spacing w:after="0" w:line="240" w:lineRule="auto"/>
        <w:rPr>
          <w:rFonts w:ascii="Arial" w:eastAsia="Times New Roman" w:hAnsi="Arial" w:cs="Arial"/>
          <w:sz w:val="24"/>
          <w:szCs w:val="24"/>
          <w:lang w:val="nl-NL" w:eastAsia="nl-NL"/>
        </w:rPr>
      </w:pPr>
      <w:r w:rsidRPr="0029021C">
        <w:rPr>
          <w:rFonts w:ascii="Arial" w:eastAsia="Times New Roman" w:hAnsi="Arial" w:cs="Arial"/>
          <w:sz w:val="24"/>
          <w:szCs w:val="24"/>
          <w:lang w:val="nl-NL" w:eastAsia="nl-NL"/>
        </w:rPr>
        <w:t>Om het feest ook dit jaar weer te laten slagen is opgave vooraf noodzakelijk.</w:t>
      </w:r>
    </w:p>
    <w:p w14:paraId="5BE36242" w14:textId="77777777" w:rsidR="0029021C" w:rsidRPr="0029021C" w:rsidRDefault="0029021C" w:rsidP="0029021C">
      <w:pPr>
        <w:spacing w:after="0" w:line="240" w:lineRule="auto"/>
        <w:rPr>
          <w:rFonts w:ascii="Arial" w:eastAsia="Times New Roman" w:hAnsi="Arial" w:cs="Arial"/>
          <w:sz w:val="24"/>
          <w:szCs w:val="24"/>
          <w:lang w:val="nl-NL" w:eastAsia="nl-NL"/>
        </w:rPr>
      </w:pPr>
      <w:r w:rsidRPr="0029021C">
        <w:rPr>
          <w:rFonts w:ascii="Arial" w:eastAsia="Times New Roman" w:hAnsi="Arial" w:cs="Arial"/>
          <w:sz w:val="24"/>
          <w:szCs w:val="24"/>
          <w:lang w:val="nl-NL" w:eastAsia="nl-NL"/>
        </w:rPr>
        <w:t>Dan weet de goede Sint hoeveel cadeaus hij mee moet nemen en wordt er niemand vergeten. Dus leden, donateurs, sponsors en overige relaties met kleine kinderen:</w:t>
      </w:r>
    </w:p>
    <w:p w14:paraId="3D3D66F4" w14:textId="77777777" w:rsidR="0029021C" w:rsidRPr="0029021C" w:rsidRDefault="0029021C" w:rsidP="0029021C">
      <w:pPr>
        <w:spacing w:after="0" w:line="240" w:lineRule="auto"/>
        <w:rPr>
          <w:rFonts w:ascii="Arial" w:eastAsia="Times New Roman" w:hAnsi="Arial" w:cs="Arial"/>
          <w:i/>
          <w:sz w:val="24"/>
          <w:szCs w:val="24"/>
          <w:lang w:val="nl-NL" w:eastAsia="nl-NL"/>
        </w:rPr>
      </w:pPr>
      <w:r w:rsidRPr="0029021C">
        <w:rPr>
          <w:rFonts w:ascii="Arial" w:eastAsia="Times New Roman" w:hAnsi="Arial" w:cs="Arial"/>
          <w:i/>
          <w:sz w:val="24"/>
          <w:szCs w:val="24"/>
          <w:lang w:val="nl-NL" w:eastAsia="nl-NL"/>
        </w:rPr>
        <w:t>Gelijk die telefoon pakken, want één belletje is voldoende om een fijne en gezellige middag te hebben voor jong &amp; oud. Want tenslotte is ons motto nog steeds: dat iedereen welkom is; kinderen – ouders – ooms – tantes – grootouders – etc.</w:t>
      </w:r>
    </w:p>
    <w:p w14:paraId="77A36479" w14:textId="77777777" w:rsidR="0029021C" w:rsidRPr="0029021C" w:rsidRDefault="0029021C" w:rsidP="0029021C">
      <w:pPr>
        <w:spacing w:after="0" w:line="240" w:lineRule="auto"/>
        <w:rPr>
          <w:rFonts w:ascii="Arial" w:eastAsia="Times New Roman" w:hAnsi="Arial" w:cs="Arial"/>
          <w:i/>
          <w:sz w:val="24"/>
          <w:szCs w:val="24"/>
          <w:lang w:val="nl-NL" w:eastAsia="nl-NL"/>
        </w:rPr>
      </w:pPr>
    </w:p>
    <w:p w14:paraId="52525AE2" w14:textId="77777777" w:rsidR="0029021C" w:rsidRPr="0029021C" w:rsidRDefault="0029021C" w:rsidP="0029021C">
      <w:pPr>
        <w:spacing w:after="0" w:line="240" w:lineRule="auto"/>
        <w:rPr>
          <w:rFonts w:ascii="Arial" w:eastAsia="Times New Roman" w:hAnsi="Arial" w:cs="Arial"/>
          <w:b/>
          <w:sz w:val="24"/>
          <w:szCs w:val="24"/>
          <w:u w:val="single"/>
          <w:lang w:val="nl-NL" w:eastAsia="nl-NL"/>
        </w:rPr>
      </w:pPr>
      <w:r w:rsidRPr="0029021C">
        <w:rPr>
          <w:rFonts w:ascii="Arial" w:eastAsia="Times New Roman" w:hAnsi="Arial" w:cs="Arial"/>
          <w:b/>
          <w:sz w:val="24"/>
          <w:szCs w:val="24"/>
          <w:u w:val="single"/>
          <w:lang w:val="nl-NL" w:eastAsia="nl-NL"/>
        </w:rPr>
        <w:t>Opgave vóór 15 november bij Joke Stoop; Tel: 072 – 5152811 / 06 – 51830823</w:t>
      </w:r>
    </w:p>
    <w:p w14:paraId="3C7583B7" w14:textId="77777777" w:rsidR="0029021C" w:rsidRPr="0029021C" w:rsidRDefault="0029021C" w:rsidP="0029021C">
      <w:pPr>
        <w:spacing w:after="0" w:line="240" w:lineRule="auto"/>
        <w:rPr>
          <w:rFonts w:ascii="Arial" w:eastAsia="Times New Roman" w:hAnsi="Arial" w:cs="Arial"/>
          <w:b/>
          <w:sz w:val="24"/>
          <w:szCs w:val="24"/>
          <w:u w:val="single"/>
          <w:lang w:val="nl-NL" w:eastAsia="nl-NL"/>
        </w:rPr>
      </w:pPr>
    </w:p>
    <w:p w14:paraId="034AE7BD" w14:textId="74CC9428" w:rsidR="0029021C" w:rsidRPr="0029021C" w:rsidRDefault="0029021C" w:rsidP="0029021C">
      <w:pPr>
        <w:spacing w:after="0" w:line="240" w:lineRule="auto"/>
        <w:rPr>
          <w:rFonts w:ascii="Arial" w:eastAsia="Times New Roman" w:hAnsi="Arial" w:cs="Arial"/>
          <w:b/>
          <w:sz w:val="24"/>
          <w:szCs w:val="24"/>
          <w:u w:val="single"/>
          <w:lang w:val="nl-NL" w:eastAsia="nl-NL"/>
        </w:rPr>
      </w:pPr>
      <w:r w:rsidRPr="0029021C">
        <w:rPr>
          <w:rFonts w:ascii="Times New Roman" w:eastAsia="Times New Roman" w:hAnsi="Times New Roman" w:cs="Times New Roman"/>
          <w:noProof/>
          <w:sz w:val="24"/>
          <w:szCs w:val="24"/>
          <w:lang w:val="nl-NL" w:eastAsia="nl-NL"/>
        </w:rPr>
        <w:drawing>
          <wp:anchor distT="0" distB="0" distL="114300" distR="114300" simplePos="0" relativeHeight="251680768" behindDoc="0" locked="0" layoutInCell="1" allowOverlap="1" wp14:anchorId="7B18E178" wp14:editId="0C6E0BEF">
            <wp:simplePos x="0" y="0"/>
            <wp:positionH relativeFrom="column">
              <wp:align>left</wp:align>
            </wp:positionH>
            <wp:positionV relativeFrom="paragraph">
              <wp:posOffset>0</wp:posOffset>
            </wp:positionV>
            <wp:extent cx="1118235" cy="1845310"/>
            <wp:effectExtent l="0" t="0" r="5715" b="2540"/>
            <wp:wrapSquare wrapText="right"/>
            <wp:docPr id="302" name="Afbeelding 302" descr="MCj0407776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Cj04077760000[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118235" cy="18453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9021C">
        <w:rPr>
          <w:rFonts w:ascii="Arial" w:eastAsia="Times New Roman" w:hAnsi="Arial" w:cs="Arial"/>
          <w:b/>
          <w:sz w:val="24"/>
          <w:szCs w:val="24"/>
          <w:u w:val="single"/>
          <w:lang w:val="nl-NL" w:eastAsia="nl-NL"/>
        </w:rPr>
        <w:t>of per reactie op deze mail; joop.stoop@planet.nl</w:t>
      </w:r>
    </w:p>
    <w:p w14:paraId="6BA8F27B" w14:textId="77777777" w:rsidR="0029021C" w:rsidRPr="0029021C" w:rsidRDefault="0029021C" w:rsidP="0029021C">
      <w:pPr>
        <w:spacing w:after="0" w:line="240" w:lineRule="auto"/>
        <w:rPr>
          <w:rFonts w:ascii="Arial" w:eastAsia="Times New Roman" w:hAnsi="Arial" w:cs="Arial"/>
          <w:b/>
          <w:sz w:val="24"/>
          <w:szCs w:val="24"/>
          <w:u w:val="single"/>
          <w:lang w:val="nl-NL" w:eastAsia="nl-NL"/>
        </w:rPr>
      </w:pPr>
    </w:p>
    <w:p w14:paraId="4B6B5B10" w14:textId="77777777" w:rsidR="0029021C" w:rsidRPr="0029021C" w:rsidRDefault="0029021C" w:rsidP="0029021C">
      <w:pPr>
        <w:spacing w:after="0" w:line="240" w:lineRule="auto"/>
        <w:rPr>
          <w:rFonts w:ascii="Arial" w:eastAsia="Times New Roman" w:hAnsi="Arial" w:cs="Arial"/>
          <w:b/>
          <w:sz w:val="24"/>
          <w:szCs w:val="24"/>
          <w:u w:val="single"/>
          <w:lang w:val="nl-NL" w:eastAsia="nl-NL"/>
        </w:rPr>
      </w:pPr>
    </w:p>
    <w:p w14:paraId="70914176" w14:textId="77777777" w:rsidR="0029021C" w:rsidRPr="0029021C" w:rsidRDefault="0029021C" w:rsidP="0029021C">
      <w:pPr>
        <w:spacing w:after="0" w:line="240" w:lineRule="auto"/>
        <w:rPr>
          <w:rFonts w:ascii="Arial" w:eastAsia="Times New Roman" w:hAnsi="Arial" w:cs="Arial"/>
          <w:sz w:val="20"/>
          <w:szCs w:val="20"/>
          <w:lang w:val="nl-NL" w:eastAsia="nl-NL"/>
        </w:rPr>
      </w:pPr>
    </w:p>
    <w:p w14:paraId="0F89451B" w14:textId="77777777" w:rsidR="0029021C" w:rsidRPr="0029021C" w:rsidRDefault="0029021C" w:rsidP="0029021C">
      <w:pPr>
        <w:spacing w:after="0" w:line="240" w:lineRule="auto"/>
        <w:rPr>
          <w:rFonts w:ascii="Arial" w:eastAsia="Times New Roman" w:hAnsi="Arial" w:cs="Arial"/>
          <w:sz w:val="20"/>
          <w:szCs w:val="20"/>
          <w:lang w:val="nl-NL" w:eastAsia="nl-NL"/>
        </w:rPr>
      </w:pPr>
      <w:r w:rsidRPr="0029021C">
        <w:rPr>
          <w:rFonts w:ascii="Arial" w:eastAsia="Times New Roman" w:hAnsi="Arial" w:cs="Arial"/>
          <w:sz w:val="32"/>
          <w:szCs w:val="32"/>
          <w:lang w:val="nl-NL" w:eastAsia="nl-NL"/>
        </w:rPr>
        <w:t xml:space="preserve"> </w:t>
      </w:r>
    </w:p>
    <w:p w14:paraId="202CCC64" w14:textId="77777777" w:rsidR="0029021C" w:rsidRPr="0029021C" w:rsidRDefault="0029021C" w:rsidP="0029021C">
      <w:pPr>
        <w:spacing w:after="0" w:line="240" w:lineRule="auto"/>
        <w:rPr>
          <w:rFonts w:ascii="Arial" w:eastAsia="Times New Roman" w:hAnsi="Arial" w:cs="Arial"/>
          <w:b/>
          <w:sz w:val="32"/>
          <w:szCs w:val="32"/>
          <w:u w:val="single"/>
          <w:lang w:val="nl-NL" w:eastAsia="nl-NL"/>
        </w:rPr>
      </w:pPr>
    </w:p>
    <w:p w14:paraId="71A9D8EA" w14:textId="77777777" w:rsidR="0029021C" w:rsidRPr="0029021C" w:rsidRDefault="0029021C" w:rsidP="0029021C">
      <w:pPr>
        <w:spacing w:after="0" w:line="240" w:lineRule="auto"/>
        <w:rPr>
          <w:rFonts w:ascii="Arial" w:eastAsia="Times New Roman" w:hAnsi="Arial" w:cs="Arial"/>
          <w:b/>
          <w:sz w:val="32"/>
          <w:szCs w:val="32"/>
          <w:u w:val="single"/>
          <w:lang w:val="nl-NL" w:eastAsia="nl-NL"/>
        </w:rPr>
      </w:pPr>
    </w:p>
    <w:p w14:paraId="1BF378E1" w14:textId="77777777" w:rsidR="0029021C" w:rsidRPr="0029021C" w:rsidRDefault="0029021C" w:rsidP="0029021C">
      <w:pPr>
        <w:spacing w:after="0" w:line="240" w:lineRule="auto"/>
        <w:rPr>
          <w:rFonts w:ascii="Arial" w:eastAsia="Times New Roman" w:hAnsi="Arial" w:cs="Arial"/>
          <w:b/>
          <w:sz w:val="32"/>
          <w:szCs w:val="32"/>
          <w:u w:val="single"/>
          <w:lang w:val="nl-NL" w:eastAsia="nl-NL"/>
        </w:rPr>
      </w:pPr>
    </w:p>
    <w:p w14:paraId="66710A8E" w14:textId="77777777" w:rsidR="0029021C" w:rsidRPr="0029021C" w:rsidRDefault="0029021C" w:rsidP="0029021C">
      <w:pPr>
        <w:spacing w:after="0" w:line="240" w:lineRule="auto"/>
        <w:rPr>
          <w:rFonts w:ascii="Arial" w:eastAsia="Times New Roman" w:hAnsi="Arial" w:cs="Arial"/>
          <w:b/>
          <w:sz w:val="24"/>
          <w:szCs w:val="24"/>
          <w:u w:val="single"/>
          <w:lang w:val="nl-NL" w:eastAsia="nl-NL"/>
        </w:rPr>
      </w:pPr>
    </w:p>
    <w:p w14:paraId="19AED9FB" w14:textId="77777777" w:rsidR="0029021C" w:rsidRPr="0029021C" w:rsidRDefault="0029021C" w:rsidP="0029021C">
      <w:pPr>
        <w:spacing w:after="0" w:line="240" w:lineRule="auto"/>
        <w:rPr>
          <w:rFonts w:ascii="Arial" w:eastAsia="Times New Roman" w:hAnsi="Arial" w:cs="Arial"/>
          <w:b/>
          <w:sz w:val="24"/>
          <w:szCs w:val="24"/>
          <w:u w:val="single"/>
          <w:lang w:val="nl-NL" w:eastAsia="nl-NL"/>
        </w:rPr>
      </w:pPr>
    </w:p>
    <w:p w14:paraId="6ABA9653" w14:textId="77777777" w:rsidR="0029021C" w:rsidRPr="00A96065" w:rsidRDefault="0029021C" w:rsidP="0029021C">
      <w:pPr>
        <w:rPr>
          <w:lang w:val="nl-NL"/>
        </w:rPr>
      </w:pPr>
    </w:p>
    <w:p w14:paraId="1325CBD1" w14:textId="77777777" w:rsidR="0029021C" w:rsidRPr="0029021C" w:rsidRDefault="008309F3" w:rsidP="0029021C">
      <w:pPr>
        <w:rPr>
          <w:lang w:val="nl-NL"/>
        </w:rPr>
      </w:pPr>
      <w:r w:rsidRPr="00A96065">
        <w:rPr>
          <w:lang w:val="nl-NL"/>
        </w:rPr>
        <w:lastRenderedPageBreak/>
        <w:t xml:space="preserve">   </w:t>
      </w:r>
    </w:p>
    <w:p w14:paraId="2C08C65A" w14:textId="77777777" w:rsidR="0029021C" w:rsidRPr="00A96065" w:rsidRDefault="0029021C" w:rsidP="0029021C">
      <w:pPr>
        <w:rPr>
          <w:rFonts w:cs="Segoe UI"/>
          <w:color w:val="050505"/>
          <w:shd w:val="clear" w:color="auto" w:fill="FFFFFF"/>
          <w:lang w:val="nl-NL"/>
        </w:rPr>
      </w:pPr>
      <w:r w:rsidRPr="00A96065">
        <w:rPr>
          <w:rFonts w:cs="Segoe UI"/>
          <w:b/>
          <w:i/>
          <w:color w:val="050505"/>
          <w:sz w:val="28"/>
          <w:szCs w:val="28"/>
          <w:shd w:val="clear" w:color="auto" w:fill="FFFFFF"/>
          <w:lang w:val="nl-NL"/>
        </w:rPr>
        <w:t xml:space="preserve">                            </w:t>
      </w:r>
      <w:r w:rsidRPr="00A96065">
        <w:rPr>
          <w:rFonts w:cs="Segoe UI"/>
          <w:b/>
          <w:i/>
          <w:color w:val="050505"/>
          <w:sz w:val="28"/>
          <w:szCs w:val="28"/>
          <w:u w:val="single"/>
          <w:shd w:val="clear" w:color="auto" w:fill="FFFFFF"/>
          <w:lang w:val="nl-NL"/>
        </w:rPr>
        <w:t xml:space="preserve">Wij doen mee met </w:t>
      </w:r>
      <w:proofErr w:type="spellStart"/>
      <w:r w:rsidRPr="00A96065">
        <w:rPr>
          <w:rFonts w:cs="Segoe UI"/>
          <w:b/>
          <w:i/>
          <w:color w:val="050505"/>
          <w:sz w:val="28"/>
          <w:szCs w:val="28"/>
          <w:u w:val="single"/>
          <w:shd w:val="clear" w:color="auto" w:fill="FFFFFF"/>
          <w:lang w:val="nl-NL"/>
        </w:rPr>
        <w:t>OnzeClubwinkel</w:t>
      </w:r>
      <w:proofErr w:type="spellEnd"/>
      <w:r w:rsidRPr="00A96065">
        <w:rPr>
          <w:rFonts w:cs="Segoe UI"/>
          <w:b/>
          <w:i/>
          <w:color w:val="050505"/>
          <w:sz w:val="28"/>
          <w:szCs w:val="28"/>
          <w:u w:val="single"/>
          <w:shd w:val="clear" w:color="auto" w:fill="FFFFFF"/>
          <w:lang w:val="nl-NL"/>
        </w:rPr>
        <w:t>!</w:t>
      </w:r>
      <w:r w:rsidRPr="00A96065">
        <w:rPr>
          <w:rFonts w:ascii="Segoe UI" w:hAnsi="Segoe UI" w:cs="Segoe UI"/>
          <w:color w:val="050505"/>
          <w:sz w:val="23"/>
          <w:szCs w:val="23"/>
          <w:lang w:val="nl-NL"/>
        </w:rPr>
        <w:br/>
        <w:t xml:space="preserve">    </w:t>
      </w:r>
      <w:r w:rsidRPr="00A96065">
        <w:rPr>
          <w:rFonts w:ascii="Segoe UI" w:hAnsi="Segoe UI" w:cs="Segoe UI"/>
          <w:color w:val="050505"/>
          <w:sz w:val="23"/>
          <w:szCs w:val="23"/>
          <w:lang w:val="nl-NL"/>
        </w:rPr>
        <w:br/>
      </w:r>
      <w:r w:rsidRPr="00A96065">
        <w:rPr>
          <w:rFonts w:cs="Segoe UI"/>
          <w:color w:val="050505"/>
          <w:shd w:val="clear" w:color="auto" w:fill="FFFFFF"/>
          <w:lang w:val="nl-NL"/>
        </w:rPr>
        <w:t>Een superleuke manier om onze club te sponsoren.</w:t>
      </w:r>
      <w:r w:rsidRPr="00A96065">
        <w:rPr>
          <w:rFonts w:cs="Segoe UI"/>
          <w:color w:val="050505"/>
          <w:lang w:val="nl-NL"/>
        </w:rPr>
        <w:br/>
      </w:r>
      <w:r w:rsidRPr="00A96065">
        <w:rPr>
          <w:rFonts w:cs="Segoe UI"/>
          <w:color w:val="050505"/>
          <w:shd w:val="clear" w:color="auto" w:fill="FFFFFF"/>
          <w:lang w:val="nl-NL"/>
        </w:rPr>
        <w:t>Doe voortaan je internetaankopen zoals je gewend bent, maar dan met één klik extra via </w:t>
      </w:r>
      <w:hyperlink r:id="rId53" w:tgtFrame="_blank" w:history="1">
        <w:r w:rsidRPr="00A96065">
          <w:rPr>
            <w:rFonts w:cs="Segoe UI"/>
            <w:color w:val="0000FF"/>
            <w:bdr w:val="none" w:sz="0" w:space="0" w:color="auto" w:frame="1"/>
            <w:lang w:val="nl-NL"/>
          </w:rPr>
          <w:t>www.onzeclubwinkel.nl</w:t>
        </w:r>
      </w:hyperlink>
      <w:r w:rsidRPr="00A96065">
        <w:rPr>
          <w:rFonts w:cs="Segoe UI"/>
          <w:color w:val="050505"/>
          <w:shd w:val="clear" w:color="auto" w:fill="FFFFFF"/>
          <w:lang w:val="nl-NL"/>
        </w:rPr>
        <w:t> (vind meer dan 400 webshops) en je sponsort met iedere internetaankoop automatisch en ongemerkt onze club!</w:t>
      </w:r>
      <w:r w:rsidRPr="00A96065">
        <w:rPr>
          <w:rFonts w:cs="Segoe UI"/>
          <w:color w:val="050505"/>
          <w:lang w:val="nl-NL"/>
        </w:rPr>
        <w:br/>
      </w:r>
      <w:r w:rsidRPr="00A96065">
        <w:rPr>
          <w:rFonts w:cs="Segoe UI"/>
          <w:color w:val="050505"/>
          <w:lang w:val="nl-NL"/>
        </w:rPr>
        <w:br/>
      </w:r>
      <w:r w:rsidRPr="00A96065">
        <w:rPr>
          <w:rFonts w:cs="Segoe UI"/>
          <w:color w:val="050505"/>
          <w:shd w:val="clear" w:color="auto" w:fill="FFFFFF"/>
          <w:lang w:val="nl-NL"/>
        </w:rPr>
        <w:t xml:space="preserve">                                                                              Hoe meer mensen ons steunen hoe beter voor onze club!</w:t>
      </w:r>
    </w:p>
    <w:p w14:paraId="58565BE0" w14:textId="2F8D9C6F" w:rsidR="00A46097" w:rsidRPr="00A96065" w:rsidRDefault="008309F3" w:rsidP="0029021C">
      <w:pPr>
        <w:rPr>
          <w:lang w:val="nl-NL"/>
        </w:rPr>
      </w:pPr>
      <w:r w:rsidRPr="00A96065">
        <w:rPr>
          <w:lang w:val="nl-NL"/>
        </w:rPr>
        <w:t xml:space="preserve"> </w:t>
      </w:r>
    </w:p>
    <w:p w14:paraId="0377079F" w14:textId="3534629B" w:rsidR="00A46097" w:rsidRDefault="00A46097" w:rsidP="00A46097">
      <w:pPr>
        <w:spacing w:after="0" w:line="240" w:lineRule="auto"/>
        <w:ind w:firstLine="720"/>
        <w:rPr>
          <w:rFonts w:ascii="Calibri" w:eastAsia="Calibri" w:hAnsi="Calibri" w:cs="Times New Roman"/>
          <w:lang w:val="nl-NL" w:eastAsia="nl-NL"/>
        </w:rPr>
      </w:pPr>
      <w:r>
        <w:rPr>
          <w:rFonts w:ascii="Calibri" w:eastAsia="Calibri" w:hAnsi="Calibri" w:cs="Times New Roman"/>
          <w:lang w:val="nl-NL" w:eastAsia="nl-NL"/>
        </w:rPr>
        <w:t xml:space="preserve">  </w:t>
      </w:r>
      <w:r>
        <w:rPr>
          <w:noProof/>
          <w:lang w:val="nl-NL" w:eastAsia="nl-NL"/>
        </w:rPr>
        <w:drawing>
          <wp:inline distT="0" distB="0" distL="0" distR="0" wp14:anchorId="086C0833" wp14:editId="3383512A">
            <wp:extent cx="4245610" cy="2342470"/>
            <wp:effectExtent l="0" t="0" r="2540" b="1270"/>
            <wp:docPr id="18" name="Afbeelding 18" descr="https://scontent-ams4-1.xx.fbcdn.net/v/t1.0-9/128335576_3494363167307110_6740311979911971197_n.jpg?_nc_cat=104&amp;ccb=2&amp;_nc_sid=8bfeb9&amp;_nc_ohc=5Cn4v6Q3vLwAX_n5Q1Q&amp;_nc_ht=scontent-ams4-1.xx&amp;oh=f5ca43e94e785796d7c6322facd63d94&amp;oe=5FEABD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scontent-ams4-1.xx.fbcdn.net/v/t1.0-9/128335576_3494363167307110_6740311979911971197_n.jpg?_nc_cat=104&amp;ccb=2&amp;_nc_sid=8bfeb9&amp;_nc_ohc=5Cn4v6Q3vLwAX_n5Q1Q&amp;_nc_ht=scontent-ams4-1.xx&amp;oh=f5ca43e94e785796d7c6322facd63d94&amp;oe=5FEABD0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258503" cy="2349584"/>
                    </a:xfrm>
                    <a:prstGeom prst="rect">
                      <a:avLst/>
                    </a:prstGeom>
                    <a:noFill/>
                    <a:ln>
                      <a:noFill/>
                    </a:ln>
                  </pic:spPr>
                </pic:pic>
              </a:graphicData>
            </a:graphic>
          </wp:inline>
        </w:drawing>
      </w:r>
    </w:p>
    <w:p w14:paraId="4F2A0161" w14:textId="77777777" w:rsidR="00503A2A" w:rsidRPr="004E5019" w:rsidRDefault="00503A2A" w:rsidP="004E5019">
      <w:pPr>
        <w:spacing w:after="0" w:line="240" w:lineRule="auto"/>
        <w:rPr>
          <w:rFonts w:ascii="Georgia" w:eastAsia="SimSun" w:hAnsi="Georgia" w:cs="Times New Roman"/>
          <w:color w:val="333333"/>
          <w:sz w:val="24"/>
          <w:szCs w:val="24"/>
          <w:lang w:val="nl-NL" w:eastAsia="ja-JP"/>
        </w:rPr>
      </w:pPr>
    </w:p>
    <w:p w14:paraId="7F3E1FF1" w14:textId="0B9A0A66" w:rsidR="004E5019" w:rsidRDefault="004E5019" w:rsidP="004E5019">
      <w:pPr>
        <w:ind w:firstLine="720"/>
      </w:pPr>
    </w:p>
    <w:p w14:paraId="03BC9E05" w14:textId="2D2DC9B0" w:rsidR="00A46097" w:rsidRPr="004E5019" w:rsidRDefault="00A46097" w:rsidP="0029021C">
      <w:pPr>
        <w:ind w:left="720" w:firstLine="720"/>
      </w:pPr>
      <w:r>
        <w:rPr>
          <w:noProof/>
          <w:lang w:val="nl-NL" w:eastAsia="nl-NL"/>
        </w:rPr>
        <w:drawing>
          <wp:inline distT="0" distB="0" distL="0" distR="0" wp14:anchorId="509F26F3" wp14:editId="52970DEE">
            <wp:extent cx="3695700" cy="3695700"/>
            <wp:effectExtent l="0" t="0" r="0" b="0"/>
            <wp:docPr id="19" name="Afbeelding 19" descr="Douwe Doos Rugby Rariteiten 11 – 15 - De historie van RC &amp;#39;t Goo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uwe Doos Rugby Rariteiten 11 – 15 - De historie van RC &amp;#39;t Gooi"/>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695700" cy="3695700"/>
                    </a:xfrm>
                    <a:prstGeom prst="rect">
                      <a:avLst/>
                    </a:prstGeom>
                    <a:noFill/>
                    <a:ln>
                      <a:noFill/>
                    </a:ln>
                  </pic:spPr>
                </pic:pic>
              </a:graphicData>
            </a:graphic>
          </wp:inline>
        </w:drawing>
      </w:r>
    </w:p>
    <w:sectPr w:rsidR="00A46097" w:rsidRPr="004E5019">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font334">
    <w:altName w:val="Times New Roman"/>
    <w:charset w:val="00"/>
    <w:family w:val="auto"/>
    <w:pitch w:val="variable"/>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inherit">
    <w:altName w:val="Times New Roman"/>
    <w:panose1 w:val="00000000000000000000"/>
    <w:charset w:val="00"/>
    <w:family w:val="roman"/>
    <w:notTrueType/>
    <w:pitch w:val="default"/>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Agency FB">
    <w:panose1 w:val="020B0503020202020204"/>
    <w:charset w:val="00"/>
    <w:family w:val="swiss"/>
    <w:pitch w:val="variable"/>
    <w:sig w:usb0="00000003" w:usb1="00000000" w:usb2="00000000" w:usb3="00000000" w:csb0="00000001" w:csb1="00000000"/>
  </w:font>
  <w:font w:name="Broadway">
    <w:panose1 w:val="04040905080B02020502"/>
    <w:charset w:val="00"/>
    <w:family w:val="decorative"/>
    <w:pitch w:val="variable"/>
    <w:sig w:usb0="00000003" w:usb1="00000000" w:usb2="00000000" w:usb3="00000000" w:csb0="00000001" w:csb1="00000000"/>
  </w:font>
  <w:font w:name="Impact">
    <w:panose1 w:val="020B0806030902050204"/>
    <w:charset w:val="00"/>
    <w:family w:val="swiss"/>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15:restartNumberingAfterBreak="0">
    <w:nsid w:val="00000002"/>
    <w:multiLevelType w:val="multilevel"/>
    <w:tmpl w:val="00000002"/>
    <w:name w:val="WWNum2"/>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2" w15:restartNumberingAfterBreak="0">
    <w:nsid w:val="00000003"/>
    <w:multiLevelType w:val="multilevel"/>
    <w:tmpl w:val="00000003"/>
    <w:name w:val="WWNum3"/>
    <w:lvl w:ilvl="0">
      <w:start w:val="1"/>
      <w:numFmt w:val="bullet"/>
      <w:lvlText w:val=""/>
      <w:lvlJc w:val="left"/>
      <w:pPr>
        <w:tabs>
          <w:tab w:val="num" w:pos="0"/>
        </w:tabs>
        <w:ind w:left="720" w:hanging="360"/>
      </w:pPr>
      <w:rPr>
        <w:rFonts w:ascii="Symbol" w:hAnsi="Symbol"/>
      </w:rPr>
    </w:lvl>
    <w:lvl w:ilvl="1">
      <w:start w:val="1"/>
      <w:numFmt w:val="bullet"/>
      <w:lvlText w:val=""/>
      <w:lvlJc w:val="left"/>
      <w:pPr>
        <w:tabs>
          <w:tab w:val="num" w:pos="0"/>
        </w:tabs>
        <w:ind w:left="1440" w:hanging="360"/>
      </w:pPr>
      <w:rPr>
        <w:rFonts w:ascii="Wingdings" w:hAnsi="Wingdings"/>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3" w15:restartNumberingAfterBreak="0">
    <w:nsid w:val="00000004"/>
    <w:multiLevelType w:val="multilevel"/>
    <w:tmpl w:val="00000004"/>
    <w:name w:val="WWNum5"/>
    <w:lvl w:ilvl="0">
      <w:start w:val="1"/>
      <w:numFmt w:val="bullet"/>
      <w:lvlText w:val=""/>
      <w:lvlJc w:val="left"/>
      <w:pPr>
        <w:tabs>
          <w:tab w:val="num" w:pos="0"/>
        </w:tabs>
        <w:ind w:left="720" w:hanging="360"/>
      </w:pPr>
      <w:rPr>
        <w:rFonts w:ascii="Symbol" w:hAnsi="Symbol"/>
      </w:rPr>
    </w:lvl>
    <w:lvl w:ilvl="1">
      <w:start w:val="1"/>
      <w:numFmt w:val="bullet"/>
      <w:lvlText w:val=""/>
      <w:lvlJc w:val="left"/>
      <w:pPr>
        <w:tabs>
          <w:tab w:val="num" w:pos="0"/>
        </w:tabs>
        <w:ind w:left="1440" w:hanging="360"/>
      </w:pPr>
      <w:rPr>
        <w:rFonts w:ascii="Wingdings" w:hAnsi="Wingdings"/>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4" w15:restartNumberingAfterBreak="0">
    <w:nsid w:val="00000005"/>
    <w:multiLevelType w:val="multilevel"/>
    <w:tmpl w:val="00000005"/>
    <w:name w:val="WWNum6"/>
    <w:lvl w:ilvl="0">
      <w:start w:val="1"/>
      <w:numFmt w:val="bullet"/>
      <w:lvlText w:val=""/>
      <w:lvlJc w:val="left"/>
      <w:pPr>
        <w:tabs>
          <w:tab w:val="num" w:pos="0"/>
        </w:tabs>
        <w:ind w:left="720" w:hanging="360"/>
      </w:pPr>
      <w:rPr>
        <w:rFonts w:ascii="Symbol" w:hAnsi="Symbol"/>
      </w:rPr>
    </w:lvl>
    <w:lvl w:ilvl="1">
      <w:start w:val="1"/>
      <w:numFmt w:val="bullet"/>
      <w:lvlText w:val=""/>
      <w:lvlJc w:val="left"/>
      <w:pPr>
        <w:tabs>
          <w:tab w:val="num" w:pos="0"/>
        </w:tabs>
        <w:ind w:left="1440" w:hanging="360"/>
      </w:pPr>
      <w:rPr>
        <w:rFonts w:ascii="Wingdings" w:hAnsi="Wingdings"/>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5" w15:restartNumberingAfterBreak="0">
    <w:nsid w:val="00000006"/>
    <w:multiLevelType w:val="multilevel"/>
    <w:tmpl w:val="00000006"/>
    <w:name w:val="WWNum7"/>
    <w:lvl w:ilvl="0">
      <w:start w:val="1"/>
      <w:numFmt w:val="bullet"/>
      <w:lvlText w:val=""/>
      <w:lvlJc w:val="left"/>
      <w:pPr>
        <w:tabs>
          <w:tab w:val="num" w:pos="0"/>
        </w:tabs>
        <w:ind w:left="720" w:hanging="360"/>
      </w:pPr>
      <w:rPr>
        <w:rFonts w:ascii="Symbol" w:hAnsi="Symbol"/>
      </w:rPr>
    </w:lvl>
    <w:lvl w:ilvl="1">
      <w:start w:val="1"/>
      <w:numFmt w:val="bullet"/>
      <w:lvlText w:val=""/>
      <w:lvlJc w:val="left"/>
      <w:pPr>
        <w:tabs>
          <w:tab w:val="num" w:pos="0"/>
        </w:tabs>
        <w:ind w:left="1440" w:hanging="360"/>
      </w:pPr>
      <w:rPr>
        <w:rFonts w:ascii="Wingdings" w:hAnsi="Wingdings"/>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6" w15:restartNumberingAfterBreak="0">
    <w:nsid w:val="00000007"/>
    <w:multiLevelType w:val="multilevel"/>
    <w:tmpl w:val="00000007"/>
    <w:name w:val="WWNum8"/>
    <w:lvl w:ilvl="0">
      <w:start w:val="1"/>
      <w:numFmt w:val="bullet"/>
      <w:lvlText w:val=""/>
      <w:lvlJc w:val="left"/>
      <w:pPr>
        <w:tabs>
          <w:tab w:val="num" w:pos="0"/>
        </w:tabs>
        <w:ind w:left="720" w:hanging="360"/>
      </w:pPr>
      <w:rPr>
        <w:rFonts w:ascii="Symbol" w:hAnsi="Symbol"/>
      </w:rPr>
    </w:lvl>
    <w:lvl w:ilvl="1">
      <w:start w:val="1"/>
      <w:numFmt w:val="bullet"/>
      <w:lvlText w:val=""/>
      <w:lvlJc w:val="left"/>
      <w:pPr>
        <w:tabs>
          <w:tab w:val="num" w:pos="0"/>
        </w:tabs>
        <w:ind w:left="1440" w:hanging="360"/>
      </w:pPr>
      <w:rPr>
        <w:rFonts w:ascii="Wingdings" w:hAnsi="Wingdings"/>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7" w15:restartNumberingAfterBreak="0">
    <w:nsid w:val="0D5A6233"/>
    <w:multiLevelType w:val="hybridMultilevel"/>
    <w:tmpl w:val="2DC42C4C"/>
    <w:lvl w:ilvl="0" w:tplc="23FA8ABE">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1825FCE"/>
    <w:multiLevelType w:val="hybridMultilevel"/>
    <w:tmpl w:val="ABFC5A8A"/>
    <w:lvl w:ilvl="0" w:tplc="6802AC9E">
      <w:numFmt w:val="bullet"/>
      <w:lvlText w:val=""/>
      <w:lvlJc w:val="left"/>
      <w:pPr>
        <w:ind w:left="720" w:hanging="360"/>
      </w:pPr>
      <w:rPr>
        <w:rFonts w:ascii="Symbol" w:eastAsia="Calibri" w:hAnsi="Symbol" w:cs="Times New Roman"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9" w15:restartNumberingAfterBreak="0">
    <w:nsid w:val="18FE774B"/>
    <w:multiLevelType w:val="hybridMultilevel"/>
    <w:tmpl w:val="C12A163C"/>
    <w:lvl w:ilvl="0" w:tplc="471EA68C">
      <w:start w:val="2"/>
      <w:numFmt w:val="bullet"/>
      <w:lvlText w:val="-"/>
      <w:lvlJc w:val="left"/>
      <w:pPr>
        <w:ind w:left="720" w:hanging="360"/>
      </w:pPr>
      <w:rPr>
        <w:rFonts w:ascii="Calibri" w:eastAsia="Calibri" w:hAnsi="Calibri" w:cs="Times New Roman"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10" w15:restartNumberingAfterBreak="0">
    <w:nsid w:val="19F7552C"/>
    <w:multiLevelType w:val="multilevel"/>
    <w:tmpl w:val="64B2755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 w15:restartNumberingAfterBreak="0">
    <w:nsid w:val="4F3D1AC2"/>
    <w:multiLevelType w:val="hybridMultilevel"/>
    <w:tmpl w:val="368261B6"/>
    <w:lvl w:ilvl="0" w:tplc="83A60B7E">
      <w:start w:val="9163"/>
      <w:numFmt w:val="bullet"/>
      <w:lvlText w:val="-"/>
      <w:lvlJc w:val="left"/>
      <w:pPr>
        <w:ind w:left="2520" w:hanging="360"/>
      </w:pPr>
      <w:rPr>
        <w:rFonts w:ascii="Calibri" w:eastAsiaTheme="minorHAnsi" w:hAnsi="Calibri" w:cstheme="minorHAnsi" w:hint="default"/>
      </w:rPr>
    </w:lvl>
    <w:lvl w:ilvl="1" w:tplc="04130003" w:tentative="1">
      <w:start w:val="1"/>
      <w:numFmt w:val="bullet"/>
      <w:lvlText w:val="o"/>
      <w:lvlJc w:val="left"/>
      <w:pPr>
        <w:ind w:left="3240" w:hanging="360"/>
      </w:pPr>
      <w:rPr>
        <w:rFonts w:ascii="Courier New" w:hAnsi="Courier New" w:cs="Courier New" w:hint="default"/>
      </w:rPr>
    </w:lvl>
    <w:lvl w:ilvl="2" w:tplc="04130005" w:tentative="1">
      <w:start w:val="1"/>
      <w:numFmt w:val="bullet"/>
      <w:lvlText w:val=""/>
      <w:lvlJc w:val="left"/>
      <w:pPr>
        <w:ind w:left="3960" w:hanging="360"/>
      </w:pPr>
      <w:rPr>
        <w:rFonts w:ascii="Wingdings" w:hAnsi="Wingdings" w:hint="default"/>
      </w:rPr>
    </w:lvl>
    <w:lvl w:ilvl="3" w:tplc="04130001" w:tentative="1">
      <w:start w:val="1"/>
      <w:numFmt w:val="bullet"/>
      <w:lvlText w:val=""/>
      <w:lvlJc w:val="left"/>
      <w:pPr>
        <w:ind w:left="4680" w:hanging="360"/>
      </w:pPr>
      <w:rPr>
        <w:rFonts w:ascii="Symbol" w:hAnsi="Symbol" w:hint="default"/>
      </w:rPr>
    </w:lvl>
    <w:lvl w:ilvl="4" w:tplc="04130003" w:tentative="1">
      <w:start w:val="1"/>
      <w:numFmt w:val="bullet"/>
      <w:lvlText w:val="o"/>
      <w:lvlJc w:val="left"/>
      <w:pPr>
        <w:ind w:left="5400" w:hanging="360"/>
      </w:pPr>
      <w:rPr>
        <w:rFonts w:ascii="Courier New" w:hAnsi="Courier New" w:cs="Courier New" w:hint="default"/>
      </w:rPr>
    </w:lvl>
    <w:lvl w:ilvl="5" w:tplc="04130005" w:tentative="1">
      <w:start w:val="1"/>
      <w:numFmt w:val="bullet"/>
      <w:lvlText w:val=""/>
      <w:lvlJc w:val="left"/>
      <w:pPr>
        <w:ind w:left="6120" w:hanging="360"/>
      </w:pPr>
      <w:rPr>
        <w:rFonts w:ascii="Wingdings" w:hAnsi="Wingdings" w:hint="default"/>
      </w:rPr>
    </w:lvl>
    <w:lvl w:ilvl="6" w:tplc="04130001" w:tentative="1">
      <w:start w:val="1"/>
      <w:numFmt w:val="bullet"/>
      <w:lvlText w:val=""/>
      <w:lvlJc w:val="left"/>
      <w:pPr>
        <w:ind w:left="6840" w:hanging="360"/>
      </w:pPr>
      <w:rPr>
        <w:rFonts w:ascii="Symbol" w:hAnsi="Symbol" w:hint="default"/>
      </w:rPr>
    </w:lvl>
    <w:lvl w:ilvl="7" w:tplc="04130003" w:tentative="1">
      <w:start w:val="1"/>
      <w:numFmt w:val="bullet"/>
      <w:lvlText w:val="o"/>
      <w:lvlJc w:val="left"/>
      <w:pPr>
        <w:ind w:left="7560" w:hanging="360"/>
      </w:pPr>
      <w:rPr>
        <w:rFonts w:ascii="Courier New" w:hAnsi="Courier New" w:cs="Courier New" w:hint="default"/>
      </w:rPr>
    </w:lvl>
    <w:lvl w:ilvl="8" w:tplc="04130005" w:tentative="1">
      <w:start w:val="1"/>
      <w:numFmt w:val="bullet"/>
      <w:lvlText w:val=""/>
      <w:lvlJc w:val="left"/>
      <w:pPr>
        <w:ind w:left="8280" w:hanging="360"/>
      </w:pPr>
      <w:rPr>
        <w:rFonts w:ascii="Wingdings" w:hAnsi="Wingdings" w:hint="default"/>
      </w:rPr>
    </w:lvl>
  </w:abstractNum>
  <w:abstractNum w:abstractNumId="12" w15:restartNumberingAfterBreak="0">
    <w:nsid w:val="52443C3F"/>
    <w:multiLevelType w:val="multilevel"/>
    <w:tmpl w:val="D866435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60AA23A5"/>
    <w:multiLevelType w:val="hybridMultilevel"/>
    <w:tmpl w:val="40E87490"/>
    <w:lvl w:ilvl="0" w:tplc="04130005">
      <w:start w:val="1"/>
      <w:numFmt w:val="bullet"/>
      <w:lvlText w:val=""/>
      <w:lvlJc w:val="left"/>
      <w:pPr>
        <w:ind w:left="720" w:hanging="360"/>
      </w:pPr>
      <w:rPr>
        <w:rFonts w:ascii="Wingdings" w:hAnsi="Wingdings" w:hint="default"/>
      </w:rPr>
    </w:lvl>
    <w:lvl w:ilvl="1" w:tplc="04130005">
      <w:start w:val="1"/>
      <w:numFmt w:val="bullet"/>
      <w:lvlText w:val=""/>
      <w:lvlJc w:val="left"/>
      <w:pPr>
        <w:ind w:left="1440" w:hanging="360"/>
      </w:pPr>
      <w:rPr>
        <w:rFonts w:ascii="Wingdings" w:hAnsi="Wingdings"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13"/>
  </w:num>
  <w:num w:numId="2">
    <w:abstractNumId w:val="7"/>
  </w:num>
  <w:num w:numId="3">
    <w:abstractNumId w:val="0"/>
  </w:num>
  <w:num w:numId="4">
    <w:abstractNumId w:val="1"/>
  </w:num>
  <w:num w:numId="5">
    <w:abstractNumId w:val="2"/>
  </w:num>
  <w:num w:numId="6">
    <w:abstractNumId w:val="3"/>
  </w:num>
  <w:num w:numId="7">
    <w:abstractNumId w:val="4"/>
  </w:num>
  <w:num w:numId="8">
    <w:abstractNumId w:val="5"/>
  </w:num>
  <w:num w:numId="9">
    <w:abstractNumId w:val="6"/>
  </w:num>
  <w:num w:numId="10">
    <w:abstractNumId w:val="12"/>
  </w:num>
  <w:num w:numId="11">
    <w:abstractNumId w:val="9"/>
  </w:num>
  <w:num w:numId="12">
    <w:abstractNumId w:val="11"/>
  </w:num>
  <w:num w:numId="13">
    <w:abstractNumId w:val="8"/>
  </w:num>
  <w:num w:numId="1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4735"/>
    <w:rsid w:val="000014ED"/>
    <w:rsid w:val="00056346"/>
    <w:rsid w:val="00077EA5"/>
    <w:rsid w:val="00080C0D"/>
    <w:rsid w:val="00082F37"/>
    <w:rsid w:val="000C5528"/>
    <w:rsid w:val="000F5ECE"/>
    <w:rsid w:val="00157B7F"/>
    <w:rsid w:val="00190A60"/>
    <w:rsid w:val="001977A8"/>
    <w:rsid w:val="001A1604"/>
    <w:rsid w:val="001A6914"/>
    <w:rsid w:val="001C6F57"/>
    <w:rsid w:val="001F0D16"/>
    <w:rsid w:val="001F4B5E"/>
    <w:rsid w:val="00202673"/>
    <w:rsid w:val="00204FE5"/>
    <w:rsid w:val="00224925"/>
    <w:rsid w:val="002742A2"/>
    <w:rsid w:val="0029021C"/>
    <w:rsid w:val="002E4654"/>
    <w:rsid w:val="0034260A"/>
    <w:rsid w:val="00342C5A"/>
    <w:rsid w:val="00345011"/>
    <w:rsid w:val="00345688"/>
    <w:rsid w:val="00373CEA"/>
    <w:rsid w:val="00376441"/>
    <w:rsid w:val="0038182C"/>
    <w:rsid w:val="00385017"/>
    <w:rsid w:val="003A0FFB"/>
    <w:rsid w:val="003B0655"/>
    <w:rsid w:val="003B3C72"/>
    <w:rsid w:val="00411929"/>
    <w:rsid w:val="00461E8B"/>
    <w:rsid w:val="0048059F"/>
    <w:rsid w:val="00495E28"/>
    <w:rsid w:val="004C5E24"/>
    <w:rsid w:val="004E5019"/>
    <w:rsid w:val="004E51A7"/>
    <w:rsid w:val="00503A2A"/>
    <w:rsid w:val="005059AE"/>
    <w:rsid w:val="00535C78"/>
    <w:rsid w:val="0059329C"/>
    <w:rsid w:val="005942B3"/>
    <w:rsid w:val="005B7922"/>
    <w:rsid w:val="005D4F6C"/>
    <w:rsid w:val="005E2164"/>
    <w:rsid w:val="00603D31"/>
    <w:rsid w:val="00633786"/>
    <w:rsid w:val="0063397D"/>
    <w:rsid w:val="0066465E"/>
    <w:rsid w:val="00675AC5"/>
    <w:rsid w:val="006B0D54"/>
    <w:rsid w:val="006E6762"/>
    <w:rsid w:val="00702D62"/>
    <w:rsid w:val="00705FB8"/>
    <w:rsid w:val="00723E66"/>
    <w:rsid w:val="00725E88"/>
    <w:rsid w:val="00725F7F"/>
    <w:rsid w:val="007D18D4"/>
    <w:rsid w:val="007F0ADC"/>
    <w:rsid w:val="007F0D8E"/>
    <w:rsid w:val="00804608"/>
    <w:rsid w:val="008309F3"/>
    <w:rsid w:val="008314DD"/>
    <w:rsid w:val="00835C81"/>
    <w:rsid w:val="00842A21"/>
    <w:rsid w:val="00844735"/>
    <w:rsid w:val="00852556"/>
    <w:rsid w:val="0087285D"/>
    <w:rsid w:val="0088684A"/>
    <w:rsid w:val="008972C2"/>
    <w:rsid w:val="008B6F91"/>
    <w:rsid w:val="008C23F8"/>
    <w:rsid w:val="008F6148"/>
    <w:rsid w:val="00905073"/>
    <w:rsid w:val="0091116A"/>
    <w:rsid w:val="00914033"/>
    <w:rsid w:val="00922C42"/>
    <w:rsid w:val="00931EAC"/>
    <w:rsid w:val="0094584D"/>
    <w:rsid w:val="00962588"/>
    <w:rsid w:val="009757A4"/>
    <w:rsid w:val="009E091A"/>
    <w:rsid w:val="009F0CC2"/>
    <w:rsid w:val="00A00AB8"/>
    <w:rsid w:val="00A266FE"/>
    <w:rsid w:val="00A430B7"/>
    <w:rsid w:val="00A45773"/>
    <w:rsid w:val="00A46097"/>
    <w:rsid w:val="00A54105"/>
    <w:rsid w:val="00A96065"/>
    <w:rsid w:val="00A96D4D"/>
    <w:rsid w:val="00AC5A09"/>
    <w:rsid w:val="00AD630B"/>
    <w:rsid w:val="00AD66CB"/>
    <w:rsid w:val="00AD70AE"/>
    <w:rsid w:val="00AE31AC"/>
    <w:rsid w:val="00AF093D"/>
    <w:rsid w:val="00AF0BD1"/>
    <w:rsid w:val="00B300CA"/>
    <w:rsid w:val="00B3248E"/>
    <w:rsid w:val="00B51975"/>
    <w:rsid w:val="00B71237"/>
    <w:rsid w:val="00B81100"/>
    <w:rsid w:val="00B91D6B"/>
    <w:rsid w:val="00BB3942"/>
    <w:rsid w:val="00BC4A85"/>
    <w:rsid w:val="00BC7B9B"/>
    <w:rsid w:val="00BF2B58"/>
    <w:rsid w:val="00BF4B31"/>
    <w:rsid w:val="00C0344B"/>
    <w:rsid w:val="00C24C5E"/>
    <w:rsid w:val="00C479D1"/>
    <w:rsid w:val="00C62081"/>
    <w:rsid w:val="00C76382"/>
    <w:rsid w:val="00CE3AB6"/>
    <w:rsid w:val="00D01664"/>
    <w:rsid w:val="00D11ACC"/>
    <w:rsid w:val="00D15AAC"/>
    <w:rsid w:val="00D23206"/>
    <w:rsid w:val="00D40389"/>
    <w:rsid w:val="00D45C0F"/>
    <w:rsid w:val="00D72631"/>
    <w:rsid w:val="00D94224"/>
    <w:rsid w:val="00DF207C"/>
    <w:rsid w:val="00DF3589"/>
    <w:rsid w:val="00DF4E33"/>
    <w:rsid w:val="00E062B2"/>
    <w:rsid w:val="00E1481E"/>
    <w:rsid w:val="00E36A5B"/>
    <w:rsid w:val="00E45E02"/>
    <w:rsid w:val="00E75F6C"/>
    <w:rsid w:val="00E944F7"/>
    <w:rsid w:val="00E9792A"/>
    <w:rsid w:val="00EA79B3"/>
    <w:rsid w:val="00EB331F"/>
    <w:rsid w:val="00EE131B"/>
    <w:rsid w:val="00F05BB1"/>
    <w:rsid w:val="00F30A9F"/>
    <w:rsid w:val="00F47987"/>
    <w:rsid w:val="00F6483B"/>
    <w:rsid w:val="00F77190"/>
    <w:rsid w:val="00FB1147"/>
    <w:rsid w:val="00FB7DBA"/>
    <w:rsid w:val="00FC33E2"/>
    <w:rsid w:val="00FE087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AEB1208"/>
  <w15:chartTrackingRefBased/>
  <w15:docId w15:val="{5951BD7E-D6B4-40D3-8594-54CB8140BC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paragraph" w:styleId="Kop1">
    <w:name w:val="heading 1"/>
    <w:basedOn w:val="Standaard"/>
    <w:next w:val="Standaard"/>
    <w:link w:val="Kop1Char"/>
    <w:uiPriority w:val="9"/>
    <w:qFormat/>
    <w:rsid w:val="00844735"/>
    <w:pPr>
      <w:keepNext/>
      <w:keepLines/>
      <w:spacing w:before="480" w:after="0" w:line="276" w:lineRule="auto"/>
      <w:outlineLvl w:val="0"/>
    </w:pPr>
    <w:rPr>
      <w:rFonts w:asciiTheme="majorHAnsi" w:eastAsiaTheme="majorEastAsia" w:hAnsiTheme="majorHAnsi" w:cstheme="majorBidi"/>
      <w:b/>
      <w:bCs/>
      <w:color w:val="2F5496" w:themeColor="accent1" w:themeShade="BF"/>
      <w:sz w:val="28"/>
      <w:szCs w:val="28"/>
    </w:rPr>
  </w:style>
  <w:style w:type="paragraph" w:styleId="Kop2">
    <w:name w:val="heading 2"/>
    <w:basedOn w:val="Standaard"/>
    <w:next w:val="Standaard"/>
    <w:link w:val="Kop2Char"/>
    <w:uiPriority w:val="9"/>
    <w:semiHidden/>
    <w:unhideWhenUsed/>
    <w:qFormat/>
    <w:rsid w:val="00376441"/>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Kop3">
    <w:name w:val="heading 3"/>
    <w:basedOn w:val="Standaard"/>
    <w:next w:val="Standaard"/>
    <w:link w:val="Kop3Char"/>
    <w:uiPriority w:val="9"/>
    <w:semiHidden/>
    <w:unhideWhenUsed/>
    <w:qFormat/>
    <w:rsid w:val="004E5019"/>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Kop4">
    <w:name w:val="heading 4"/>
    <w:basedOn w:val="Standaard"/>
    <w:next w:val="Standaard"/>
    <w:link w:val="Kop4Char"/>
    <w:uiPriority w:val="9"/>
    <w:semiHidden/>
    <w:unhideWhenUsed/>
    <w:qFormat/>
    <w:rsid w:val="00190A60"/>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844735"/>
    <w:rPr>
      <w:rFonts w:asciiTheme="majorHAnsi" w:eastAsiaTheme="majorEastAsia" w:hAnsiTheme="majorHAnsi" w:cstheme="majorBidi"/>
      <w:b/>
      <w:bCs/>
      <w:color w:val="2F5496" w:themeColor="accent1" w:themeShade="BF"/>
      <w:sz w:val="28"/>
      <w:szCs w:val="28"/>
    </w:rPr>
  </w:style>
  <w:style w:type="paragraph" w:styleId="Lijstalinea">
    <w:name w:val="List Paragraph"/>
    <w:basedOn w:val="Standaard"/>
    <w:uiPriority w:val="34"/>
    <w:qFormat/>
    <w:rsid w:val="00844735"/>
    <w:pPr>
      <w:spacing w:after="200" w:line="276" w:lineRule="auto"/>
      <w:ind w:left="720"/>
      <w:contextualSpacing/>
    </w:pPr>
  </w:style>
  <w:style w:type="character" w:styleId="Hyperlink">
    <w:name w:val="Hyperlink"/>
    <w:basedOn w:val="Standaardalinea-lettertype"/>
    <w:uiPriority w:val="99"/>
    <w:unhideWhenUsed/>
    <w:rsid w:val="0048059F"/>
    <w:rPr>
      <w:color w:val="0563C1" w:themeColor="hyperlink"/>
      <w:u w:val="single"/>
    </w:rPr>
  </w:style>
  <w:style w:type="character" w:customStyle="1" w:styleId="Onopgelostemelding1">
    <w:name w:val="Onopgeloste melding1"/>
    <w:basedOn w:val="Standaardalinea-lettertype"/>
    <w:uiPriority w:val="99"/>
    <w:semiHidden/>
    <w:unhideWhenUsed/>
    <w:rsid w:val="0048059F"/>
    <w:rPr>
      <w:color w:val="605E5C"/>
      <w:shd w:val="clear" w:color="auto" w:fill="E1DFDD"/>
    </w:rPr>
  </w:style>
  <w:style w:type="paragraph" w:customStyle="1" w:styleId="Paragraphedeliste1">
    <w:name w:val="Paragraphe de liste1"/>
    <w:basedOn w:val="Standaard"/>
    <w:rsid w:val="00E1481E"/>
    <w:pPr>
      <w:suppressAutoHyphens/>
      <w:spacing w:after="200" w:line="276" w:lineRule="auto"/>
      <w:ind w:left="720"/>
    </w:pPr>
    <w:rPr>
      <w:rFonts w:ascii="Calibri" w:eastAsia="SimSun" w:hAnsi="Calibri" w:cs="font334"/>
      <w:lang w:eastAsia="ar-SA"/>
    </w:rPr>
  </w:style>
  <w:style w:type="paragraph" w:customStyle="1" w:styleId="Lijstalinea1">
    <w:name w:val="Lijstalinea1"/>
    <w:basedOn w:val="Standaard"/>
    <w:rsid w:val="00E1481E"/>
    <w:pPr>
      <w:suppressAutoHyphens/>
      <w:spacing w:after="200" w:line="276" w:lineRule="auto"/>
      <w:ind w:left="720"/>
    </w:pPr>
    <w:rPr>
      <w:rFonts w:ascii="Calibri" w:eastAsia="SimSun" w:hAnsi="Calibri" w:cs="Times New Roman"/>
      <w:lang w:eastAsia="ar-SA"/>
    </w:rPr>
  </w:style>
  <w:style w:type="paragraph" w:customStyle="1" w:styleId="Normaalweb1">
    <w:name w:val="Normaal (web)1"/>
    <w:basedOn w:val="Standaard"/>
    <w:rsid w:val="00E1481E"/>
    <w:pPr>
      <w:suppressAutoHyphens/>
      <w:spacing w:before="100" w:after="100" w:line="100" w:lineRule="atLeast"/>
    </w:pPr>
    <w:rPr>
      <w:rFonts w:ascii="Times New Roman" w:eastAsia="Times New Roman" w:hAnsi="Times New Roman" w:cs="Times New Roman"/>
      <w:sz w:val="24"/>
      <w:szCs w:val="24"/>
      <w:lang w:val="nl-NL" w:eastAsia="ar-SA"/>
    </w:rPr>
  </w:style>
  <w:style w:type="paragraph" w:styleId="Normaalweb">
    <w:name w:val="Normal (Web)"/>
    <w:basedOn w:val="Standaard"/>
    <w:uiPriority w:val="99"/>
    <w:unhideWhenUsed/>
    <w:rsid w:val="00AD630B"/>
    <w:pPr>
      <w:spacing w:before="100" w:beforeAutospacing="1" w:after="300" w:line="240" w:lineRule="auto"/>
    </w:pPr>
    <w:rPr>
      <w:rFonts w:ascii="Times New Roman" w:eastAsia="Times New Roman" w:hAnsi="Times New Roman" w:cs="Times New Roman"/>
      <w:sz w:val="24"/>
      <w:szCs w:val="24"/>
      <w:lang w:val="nl-NL" w:eastAsia="nl-NL"/>
    </w:rPr>
  </w:style>
  <w:style w:type="paragraph" w:styleId="Geenafstand">
    <w:name w:val="No Spacing"/>
    <w:uiPriority w:val="1"/>
    <w:qFormat/>
    <w:rsid w:val="00AC5A09"/>
    <w:pPr>
      <w:spacing w:after="0" w:line="240" w:lineRule="auto"/>
    </w:pPr>
    <w:rPr>
      <w:rFonts w:ascii="Calibri" w:eastAsia="Calibri" w:hAnsi="Calibri" w:cs="Times New Roman"/>
      <w:lang w:val="nl-NL"/>
    </w:rPr>
  </w:style>
  <w:style w:type="paragraph" w:styleId="Ballontekst">
    <w:name w:val="Balloon Text"/>
    <w:basedOn w:val="Standaard"/>
    <w:link w:val="BallontekstChar"/>
    <w:uiPriority w:val="99"/>
    <w:semiHidden/>
    <w:unhideWhenUsed/>
    <w:rsid w:val="005059AE"/>
    <w:pPr>
      <w:spacing w:after="0" w:line="240" w:lineRule="auto"/>
    </w:pPr>
    <w:rPr>
      <w:rFonts w:ascii="Segoe UI" w:hAnsi="Segoe UI" w:cs="Segoe UI"/>
      <w:sz w:val="18"/>
      <w:szCs w:val="18"/>
    </w:rPr>
  </w:style>
  <w:style w:type="character" w:customStyle="1" w:styleId="BallontekstChar">
    <w:name w:val="Ballontekst Char"/>
    <w:basedOn w:val="Standaardalinea-lettertype"/>
    <w:link w:val="Ballontekst"/>
    <w:uiPriority w:val="99"/>
    <w:semiHidden/>
    <w:rsid w:val="005059AE"/>
    <w:rPr>
      <w:rFonts w:ascii="Segoe UI" w:hAnsi="Segoe UI" w:cs="Segoe UI"/>
      <w:sz w:val="18"/>
      <w:szCs w:val="18"/>
    </w:rPr>
  </w:style>
  <w:style w:type="paragraph" w:customStyle="1" w:styleId="gmail-msonospacing">
    <w:name w:val="gmail-msonospacing"/>
    <w:basedOn w:val="Standaard"/>
    <w:rsid w:val="00FE0875"/>
    <w:pPr>
      <w:spacing w:before="100" w:beforeAutospacing="1" w:after="100" w:afterAutospacing="1" w:line="240" w:lineRule="auto"/>
    </w:pPr>
    <w:rPr>
      <w:rFonts w:ascii="Times New Roman" w:hAnsi="Times New Roman" w:cs="Times New Roman"/>
      <w:sz w:val="24"/>
      <w:szCs w:val="24"/>
      <w:lang w:val="nl-NL" w:eastAsia="nl-NL"/>
    </w:rPr>
  </w:style>
  <w:style w:type="character" w:customStyle="1" w:styleId="Kop2Char">
    <w:name w:val="Kop 2 Char"/>
    <w:basedOn w:val="Standaardalinea-lettertype"/>
    <w:link w:val="Kop2"/>
    <w:uiPriority w:val="9"/>
    <w:semiHidden/>
    <w:rsid w:val="00376441"/>
    <w:rPr>
      <w:rFonts w:asciiTheme="majorHAnsi" w:eastAsiaTheme="majorEastAsia" w:hAnsiTheme="majorHAnsi" w:cstheme="majorBidi"/>
      <w:color w:val="2F5496" w:themeColor="accent1" w:themeShade="BF"/>
      <w:sz w:val="26"/>
      <w:szCs w:val="26"/>
    </w:rPr>
  </w:style>
  <w:style w:type="character" w:customStyle="1" w:styleId="Kop4Char">
    <w:name w:val="Kop 4 Char"/>
    <w:basedOn w:val="Standaardalinea-lettertype"/>
    <w:link w:val="Kop4"/>
    <w:uiPriority w:val="9"/>
    <w:semiHidden/>
    <w:rsid w:val="00190A60"/>
    <w:rPr>
      <w:rFonts w:asciiTheme="majorHAnsi" w:eastAsiaTheme="majorEastAsia" w:hAnsiTheme="majorHAnsi" w:cstheme="majorBidi"/>
      <w:i/>
      <w:iCs/>
      <w:color w:val="2F5496" w:themeColor="accent1" w:themeShade="BF"/>
    </w:rPr>
  </w:style>
  <w:style w:type="character" w:styleId="Zwaar">
    <w:name w:val="Strong"/>
    <w:basedOn w:val="Standaardalinea-lettertype"/>
    <w:uiPriority w:val="22"/>
    <w:qFormat/>
    <w:rsid w:val="00AD66CB"/>
    <w:rPr>
      <w:b/>
      <w:bCs/>
    </w:rPr>
  </w:style>
  <w:style w:type="character" w:styleId="Nadruk">
    <w:name w:val="Emphasis"/>
    <w:uiPriority w:val="20"/>
    <w:qFormat/>
    <w:rsid w:val="00535C78"/>
    <w:rPr>
      <w:i/>
      <w:iCs/>
    </w:rPr>
  </w:style>
  <w:style w:type="character" w:customStyle="1" w:styleId="Kop3Char">
    <w:name w:val="Kop 3 Char"/>
    <w:basedOn w:val="Standaardalinea-lettertype"/>
    <w:link w:val="Kop3"/>
    <w:uiPriority w:val="9"/>
    <w:semiHidden/>
    <w:rsid w:val="004E5019"/>
    <w:rPr>
      <w:rFonts w:asciiTheme="majorHAnsi" w:eastAsiaTheme="majorEastAsia" w:hAnsiTheme="majorHAnsi" w:cstheme="majorBidi"/>
      <w:color w:val="1F3763" w:themeColor="accent1" w:themeShade="7F"/>
      <w:sz w:val="24"/>
      <w:szCs w:val="24"/>
    </w:rPr>
  </w:style>
  <w:style w:type="paragraph" w:customStyle="1" w:styleId="content-title">
    <w:name w:val="content-title"/>
    <w:basedOn w:val="Standaard"/>
    <w:rsid w:val="00A46097"/>
    <w:pPr>
      <w:spacing w:before="100" w:beforeAutospacing="1" w:after="100" w:afterAutospacing="1" w:line="240" w:lineRule="auto"/>
    </w:pPr>
    <w:rPr>
      <w:rFonts w:ascii="Times New Roman" w:eastAsia="Times New Roman" w:hAnsi="Times New Roman" w:cs="Times New Roman"/>
      <w:sz w:val="24"/>
      <w:szCs w:val="24"/>
      <w:lang w:val="nl-NL" w:eastAsia="nl-NL"/>
    </w:rPr>
  </w:style>
  <w:style w:type="paragraph" w:customStyle="1" w:styleId="publish-date">
    <w:name w:val="publish-date"/>
    <w:basedOn w:val="Standaard"/>
    <w:rsid w:val="00A46097"/>
    <w:pPr>
      <w:spacing w:before="100" w:beforeAutospacing="1" w:after="100" w:afterAutospacing="1" w:line="240" w:lineRule="auto"/>
    </w:pPr>
    <w:rPr>
      <w:rFonts w:ascii="Times New Roman" w:eastAsia="Times New Roman" w:hAnsi="Times New Roman" w:cs="Times New Roman"/>
      <w:sz w:val="24"/>
      <w:szCs w:val="24"/>
      <w:lang w:val="nl-NL" w:eastAsia="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7828689">
      <w:bodyDiv w:val="1"/>
      <w:marLeft w:val="0"/>
      <w:marRight w:val="0"/>
      <w:marTop w:val="0"/>
      <w:marBottom w:val="0"/>
      <w:divBdr>
        <w:top w:val="none" w:sz="0" w:space="0" w:color="auto"/>
        <w:left w:val="none" w:sz="0" w:space="0" w:color="auto"/>
        <w:bottom w:val="none" w:sz="0" w:space="0" w:color="auto"/>
        <w:right w:val="none" w:sz="0" w:space="0" w:color="auto"/>
      </w:divBdr>
    </w:div>
    <w:div w:id="149910128">
      <w:bodyDiv w:val="1"/>
      <w:marLeft w:val="0"/>
      <w:marRight w:val="0"/>
      <w:marTop w:val="0"/>
      <w:marBottom w:val="0"/>
      <w:divBdr>
        <w:top w:val="none" w:sz="0" w:space="0" w:color="auto"/>
        <w:left w:val="none" w:sz="0" w:space="0" w:color="auto"/>
        <w:bottom w:val="none" w:sz="0" w:space="0" w:color="auto"/>
        <w:right w:val="none" w:sz="0" w:space="0" w:color="auto"/>
      </w:divBdr>
    </w:div>
    <w:div w:id="204223688">
      <w:bodyDiv w:val="1"/>
      <w:marLeft w:val="0"/>
      <w:marRight w:val="0"/>
      <w:marTop w:val="0"/>
      <w:marBottom w:val="0"/>
      <w:divBdr>
        <w:top w:val="none" w:sz="0" w:space="0" w:color="auto"/>
        <w:left w:val="none" w:sz="0" w:space="0" w:color="auto"/>
        <w:bottom w:val="none" w:sz="0" w:space="0" w:color="auto"/>
        <w:right w:val="none" w:sz="0" w:space="0" w:color="auto"/>
      </w:divBdr>
      <w:divsChild>
        <w:div w:id="272177668">
          <w:marLeft w:val="0"/>
          <w:marRight w:val="0"/>
          <w:marTop w:val="0"/>
          <w:marBottom w:val="0"/>
          <w:divBdr>
            <w:top w:val="none" w:sz="0" w:space="0" w:color="auto"/>
            <w:left w:val="none" w:sz="0" w:space="0" w:color="auto"/>
            <w:bottom w:val="none" w:sz="0" w:space="0" w:color="auto"/>
            <w:right w:val="none" w:sz="0" w:space="0" w:color="auto"/>
          </w:divBdr>
          <w:divsChild>
            <w:div w:id="2024353999">
              <w:marLeft w:val="0"/>
              <w:marRight w:val="0"/>
              <w:marTop w:val="0"/>
              <w:marBottom w:val="0"/>
              <w:divBdr>
                <w:top w:val="none" w:sz="0" w:space="0" w:color="auto"/>
                <w:left w:val="none" w:sz="0" w:space="0" w:color="auto"/>
                <w:bottom w:val="none" w:sz="0" w:space="0" w:color="auto"/>
                <w:right w:val="none" w:sz="0" w:space="0" w:color="auto"/>
              </w:divBdr>
              <w:divsChild>
                <w:div w:id="358893793">
                  <w:marLeft w:val="0"/>
                  <w:marRight w:val="0"/>
                  <w:marTop w:val="0"/>
                  <w:marBottom w:val="0"/>
                  <w:divBdr>
                    <w:top w:val="none" w:sz="0" w:space="0" w:color="auto"/>
                    <w:left w:val="none" w:sz="0" w:space="0" w:color="auto"/>
                    <w:bottom w:val="none" w:sz="0" w:space="0" w:color="auto"/>
                    <w:right w:val="none" w:sz="0" w:space="0" w:color="auto"/>
                  </w:divBdr>
                  <w:divsChild>
                    <w:div w:id="1661152750">
                      <w:marLeft w:val="0"/>
                      <w:marRight w:val="0"/>
                      <w:marTop w:val="0"/>
                      <w:marBottom w:val="0"/>
                      <w:divBdr>
                        <w:top w:val="none" w:sz="0" w:space="0" w:color="auto"/>
                        <w:left w:val="none" w:sz="0" w:space="0" w:color="auto"/>
                        <w:bottom w:val="none" w:sz="0" w:space="0" w:color="auto"/>
                        <w:right w:val="none" w:sz="0" w:space="0" w:color="auto"/>
                      </w:divBdr>
                      <w:divsChild>
                        <w:div w:id="632366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89673821">
      <w:bodyDiv w:val="1"/>
      <w:marLeft w:val="0"/>
      <w:marRight w:val="0"/>
      <w:marTop w:val="0"/>
      <w:marBottom w:val="0"/>
      <w:divBdr>
        <w:top w:val="none" w:sz="0" w:space="0" w:color="auto"/>
        <w:left w:val="none" w:sz="0" w:space="0" w:color="auto"/>
        <w:bottom w:val="none" w:sz="0" w:space="0" w:color="auto"/>
        <w:right w:val="none" w:sz="0" w:space="0" w:color="auto"/>
      </w:divBdr>
    </w:div>
    <w:div w:id="396588664">
      <w:bodyDiv w:val="1"/>
      <w:marLeft w:val="0"/>
      <w:marRight w:val="0"/>
      <w:marTop w:val="0"/>
      <w:marBottom w:val="0"/>
      <w:divBdr>
        <w:top w:val="none" w:sz="0" w:space="0" w:color="auto"/>
        <w:left w:val="none" w:sz="0" w:space="0" w:color="auto"/>
        <w:bottom w:val="none" w:sz="0" w:space="0" w:color="auto"/>
        <w:right w:val="none" w:sz="0" w:space="0" w:color="auto"/>
      </w:divBdr>
    </w:div>
    <w:div w:id="449668098">
      <w:bodyDiv w:val="1"/>
      <w:marLeft w:val="0"/>
      <w:marRight w:val="0"/>
      <w:marTop w:val="0"/>
      <w:marBottom w:val="0"/>
      <w:divBdr>
        <w:top w:val="none" w:sz="0" w:space="0" w:color="auto"/>
        <w:left w:val="none" w:sz="0" w:space="0" w:color="auto"/>
        <w:bottom w:val="none" w:sz="0" w:space="0" w:color="auto"/>
        <w:right w:val="none" w:sz="0" w:space="0" w:color="auto"/>
      </w:divBdr>
    </w:div>
    <w:div w:id="510687206">
      <w:bodyDiv w:val="1"/>
      <w:marLeft w:val="0"/>
      <w:marRight w:val="0"/>
      <w:marTop w:val="0"/>
      <w:marBottom w:val="0"/>
      <w:divBdr>
        <w:top w:val="none" w:sz="0" w:space="0" w:color="auto"/>
        <w:left w:val="none" w:sz="0" w:space="0" w:color="auto"/>
        <w:bottom w:val="none" w:sz="0" w:space="0" w:color="auto"/>
        <w:right w:val="none" w:sz="0" w:space="0" w:color="auto"/>
      </w:divBdr>
    </w:div>
    <w:div w:id="515004790">
      <w:bodyDiv w:val="1"/>
      <w:marLeft w:val="0"/>
      <w:marRight w:val="0"/>
      <w:marTop w:val="0"/>
      <w:marBottom w:val="0"/>
      <w:divBdr>
        <w:top w:val="none" w:sz="0" w:space="0" w:color="auto"/>
        <w:left w:val="none" w:sz="0" w:space="0" w:color="auto"/>
        <w:bottom w:val="none" w:sz="0" w:space="0" w:color="auto"/>
        <w:right w:val="none" w:sz="0" w:space="0" w:color="auto"/>
      </w:divBdr>
    </w:div>
    <w:div w:id="554045563">
      <w:bodyDiv w:val="1"/>
      <w:marLeft w:val="0"/>
      <w:marRight w:val="0"/>
      <w:marTop w:val="0"/>
      <w:marBottom w:val="0"/>
      <w:divBdr>
        <w:top w:val="none" w:sz="0" w:space="0" w:color="auto"/>
        <w:left w:val="none" w:sz="0" w:space="0" w:color="auto"/>
        <w:bottom w:val="none" w:sz="0" w:space="0" w:color="auto"/>
        <w:right w:val="none" w:sz="0" w:space="0" w:color="auto"/>
      </w:divBdr>
    </w:div>
    <w:div w:id="597520034">
      <w:bodyDiv w:val="1"/>
      <w:marLeft w:val="0"/>
      <w:marRight w:val="0"/>
      <w:marTop w:val="0"/>
      <w:marBottom w:val="0"/>
      <w:divBdr>
        <w:top w:val="none" w:sz="0" w:space="0" w:color="auto"/>
        <w:left w:val="none" w:sz="0" w:space="0" w:color="auto"/>
        <w:bottom w:val="none" w:sz="0" w:space="0" w:color="auto"/>
        <w:right w:val="none" w:sz="0" w:space="0" w:color="auto"/>
      </w:divBdr>
    </w:div>
    <w:div w:id="628434264">
      <w:bodyDiv w:val="1"/>
      <w:marLeft w:val="0"/>
      <w:marRight w:val="0"/>
      <w:marTop w:val="0"/>
      <w:marBottom w:val="0"/>
      <w:divBdr>
        <w:top w:val="none" w:sz="0" w:space="0" w:color="auto"/>
        <w:left w:val="none" w:sz="0" w:space="0" w:color="auto"/>
        <w:bottom w:val="none" w:sz="0" w:space="0" w:color="auto"/>
        <w:right w:val="none" w:sz="0" w:space="0" w:color="auto"/>
      </w:divBdr>
    </w:div>
    <w:div w:id="679312289">
      <w:bodyDiv w:val="1"/>
      <w:marLeft w:val="0"/>
      <w:marRight w:val="0"/>
      <w:marTop w:val="0"/>
      <w:marBottom w:val="0"/>
      <w:divBdr>
        <w:top w:val="none" w:sz="0" w:space="0" w:color="auto"/>
        <w:left w:val="none" w:sz="0" w:space="0" w:color="auto"/>
        <w:bottom w:val="none" w:sz="0" w:space="0" w:color="auto"/>
        <w:right w:val="none" w:sz="0" w:space="0" w:color="auto"/>
      </w:divBdr>
    </w:div>
    <w:div w:id="700515920">
      <w:bodyDiv w:val="1"/>
      <w:marLeft w:val="0"/>
      <w:marRight w:val="0"/>
      <w:marTop w:val="0"/>
      <w:marBottom w:val="0"/>
      <w:divBdr>
        <w:top w:val="none" w:sz="0" w:space="0" w:color="auto"/>
        <w:left w:val="none" w:sz="0" w:space="0" w:color="auto"/>
        <w:bottom w:val="none" w:sz="0" w:space="0" w:color="auto"/>
        <w:right w:val="none" w:sz="0" w:space="0" w:color="auto"/>
      </w:divBdr>
    </w:div>
    <w:div w:id="712316811">
      <w:bodyDiv w:val="1"/>
      <w:marLeft w:val="0"/>
      <w:marRight w:val="0"/>
      <w:marTop w:val="0"/>
      <w:marBottom w:val="0"/>
      <w:divBdr>
        <w:top w:val="none" w:sz="0" w:space="0" w:color="auto"/>
        <w:left w:val="none" w:sz="0" w:space="0" w:color="auto"/>
        <w:bottom w:val="none" w:sz="0" w:space="0" w:color="auto"/>
        <w:right w:val="none" w:sz="0" w:space="0" w:color="auto"/>
      </w:divBdr>
      <w:divsChild>
        <w:div w:id="721099020">
          <w:marLeft w:val="0"/>
          <w:marRight w:val="0"/>
          <w:marTop w:val="0"/>
          <w:marBottom w:val="0"/>
          <w:divBdr>
            <w:top w:val="none" w:sz="0" w:space="0" w:color="auto"/>
            <w:left w:val="none" w:sz="0" w:space="0" w:color="auto"/>
            <w:bottom w:val="none" w:sz="0" w:space="0" w:color="auto"/>
            <w:right w:val="none" w:sz="0" w:space="0" w:color="auto"/>
          </w:divBdr>
          <w:divsChild>
            <w:div w:id="2112778689">
              <w:marLeft w:val="0"/>
              <w:marRight w:val="0"/>
              <w:marTop w:val="0"/>
              <w:marBottom w:val="0"/>
              <w:divBdr>
                <w:top w:val="none" w:sz="0" w:space="0" w:color="auto"/>
                <w:left w:val="none" w:sz="0" w:space="0" w:color="auto"/>
                <w:bottom w:val="none" w:sz="0" w:space="0" w:color="auto"/>
                <w:right w:val="none" w:sz="0" w:space="0" w:color="auto"/>
              </w:divBdr>
              <w:divsChild>
                <w:div w:id="786855981">
                  <w:marLeft w:val="0"/>
                  <w:marRight w:val="0"/>
                  <w:marTop w:val="0"/>
                  <w:marBottom w:val="0"/>
                  <w:divBdr>
                    <w:top w:val="none" w:sz="0" w:space="0" w:color="auto"/>
                    <w:left w:val="none" w:sz="0" w:space="0" w:color="auto"/>
                    <w:bottom w:val="none" w:sz="0" w:space="0" w:color="auto"/>
                    <w:right w:val="none" w:sz="0" w:space="0" w:color="auto"/>
                  </w:divBdr>
                  <w:divsChild>
                    <w:div w:id="303512064">
                      <w:marLeft w:val="0"/>
                      <w:marRight w:val="0"/>
                      <w:marTop w:val="75"/>
                      <w:marBottom w:val="75"/>
                      <w:divBdr>
                        <w:top w:val="none" w:sz="0" w:space="0" w:color="auto"/>
                        <w:left w:val="none" w:sz="0" w:space="0" w:color="auto"/>
                        <w:bottom w:val="none" w:sz="0" w:space="0" w:color="auto"/>
                        <w:right w:val="none" w:sz="0" w:space="0" w:color="auto"/>
                      </w:divBdr>
                      <w:divsChild>
                        <w:div w:id="1098211944">
                          <w:marLeft w:val="0"/>
                          <w:marRight w:val="0"/>
                          <w:marTop w:val="0"/>
                          <w:marBottom w:val="0"/>
                          <w:divBdr>
                            <w:top w:val="none" w:sz="0" w:space="0" w:color="auto"/>
                            <w:left w:val="none" w:sz="0" w:space="0" w:color="auto"/>
                            <w:bottom w:val="none" w:sz="0" w:space="0" w:color="auto"/>
                            <w:right w:val="none" w:sz="0" w:space="0" w:color="auto"/>
                          </w:divBdr>
                          <w:divsChild>
                            <w:div w:id="351491490">
                              <w:marLeft w:val="0"/>
                              <w:marRight w:val="0"/>
                              <w:marTop w:val="0"/>
                              <w:marBottom w:val="0"/>
                              <w:divBdr>
                                <w:top w:val="none" w:sz="0" w:space="0" w:color="auto"/>
                                <w:left w:val="none" w:sz="0" w:space="0" w:color="auto"/>
                                <w:bottom w:val="none" w:sz="0" w:space="0" w:color="auto"/>
                                <w:right w:val="none" w:sz="0" w:space="0" w:color="auto"/>
                              </w:divBdr>
                            </w:div>
                          </w:divsChild>
                        </w:div>
                        <w:div w:id="1440030649">
                          <w:marLeft w:val="0"/>
                          <w:marRight w:val="0"/>
                          <w:marTop w:val="120"/>
                          <w:marBottom w:val="0"/>
                          <w:divBdr>
                            <w:top w:val="none" w:sz="0" w:space="0" w:color="auto"/>
                            <w:left w:val="none" w:sz="0" w:space="0" w:color="auto"/>
                            <w:bottom w:val="none" w:sz="0" w:space="0" w:color="auto"/>
                            <w:right w:val="none" w:sz="0" w:space="0" w:color="auto"/>
                          </w:divBdr>
                          <w:divsChild>
                            <w:div w:id="1228493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11445356">
          <w:marLeft w:val="0"/>
          <w:marRight w:val="0"/>
          <w:marTop w:val="0"/>
          <w:marBottom w:val="0"/>
          <w:divBdr>
            <w:top w:val="none" w:sz="0" w:space="0" w:color="auto"/>
            <w:left w:val="none" w:sz="0" w:space="0" w:color="auto"/>
            <w:bottom w:val="none" w:sz="0" w:space="0" w:color="auto"/>
            <w:right w:val="none" w:sz="0" w:space="0" w:color="auto"/>
          </w:divBdr>
          <w:divsChild>
            <w:div w:id="209810888">
              <w:marLeft w:val="0"/>
              <w:marRight w:val="0"/>
              <w:marTop w:val="0"/>
              <w:marBottom w:val="0"/>
              <w:divBdr>
                <w:top w:val="none" w:sz="0" w:space="0" w:color="auto"/>
                <w:left w:val="none" w:sz="0" w:space="0" w:color="auto"/>
                <w:bottom w:val="none" w:sz="0" w:space="0" w:color="auto"/>
                <w:right w:val="none" w:sz="0" w:space="0" w:color="auto"/>
              </w:divBdr>
              <w:divsChild>
                <w:div w:id="1893350491">
                  <w:marLeft w:val="0"/>
                  <w:marRight w:val="0"/>
                  <w:marTop w:val="0"/>
                  <w:marBottom w:val="0"/>
                  <w:divBdr>
                    <w:top w:val="none" w:sz="0" w:space="0" w:color="auto"/>
                    <w:left w:val="none" w:sz="0" w:space="0" w:color="auto"/>
                    <w:bottom w:val="none" w:sz="0" w:space="0" w:color="auto"/>
                    <w:right w:val="none" w:sz="0" w:space="0" w:color="auto"/>
                  </w:divBdr>
                  <w:divsChild>
                    <w:div w:id="706223139">
                      <w:marLeft w:val="0"/>
                      <w:marRight w:val="0"/>
                      <w:marTop w:val="0"/>
                      <w:marBottom w:val="0"/>
                      <w:divBdr>
                        <w:top w:val="none" w:sz="0" w:space="0" w:color="auto"/>
                        <w:left w:val="none" w:sz="0" w:space="0" w:color="auto"/>
                        <w:bottom w:val="none" w:sz="0" w:space="0" w:color="auto"/>
                        <w:right w:val="none" w:sz="0" w:space="0" w:color="auto"/>
                      </w:divBdr>
                      <w:divsChild>
                        <w:div w:id="1722168221">
                          <w:marLeft w:val="0"/>
                          <w:marRight w:val="0"/>
                          <w:marTop w:val="0"/>
                          <w:marBottom w:val="0"/>
                          <w:divBdr>
                            <w:top w:val="none" w:sz="0" w:space="0" w:color="auto"/>
                            <w:left w:val="none" w:sz="0" w:space="0" w:color="auto"/>
                            <w:bottom w:val="none" w:sz="0" w:space="0" w:color="auto"/>
                            <w:right w:val="none" w:sz="0" w:space="0" w:color="auto"/>
                          </w:divBdr>
                          <w:divsChild>
                            <w:div w:id="815269594">
                              <w:marLeft w:val="0"/>
                              <w:marRight w:val="0"/>
                              <w:marTop w:val="0"/>
                              <w:marBottom w:val="0"/>
                              <w:divBdr>
                                <w:top w:val="none" w:sz="0" w:space="0" w:color="auto"/>
                                <w:left w:val="none" w:sz="0" w:space="0" w:color="auto"/>
                                <w:bottom w:val="none" w:sz="0" w:space="0" w:color="auto"/>
                                <w:right w:val="none" w:sz="0" w:space="0" w:color="auto"/>
                              </w:divBdr>
                              <w:divsChild>
                                <w:div w:id="1622764503">
                                  <w:marLeft w:val="0"/>
                                  <w:marRight w:val="0"/>
                                  <w:marTop w:val="0"/>
                                  <w:marBottom w:val="0"/>
                                  <w:divBdr>
                                    <w:top w:val="none" w:sz="0" w:space="0" w:color="auto"/>
                                    <w:left w:val="none" w:sz="0" w:space="0" w:color="auto"/>
                                    <w:bottom w:val="none" w:sz="0" w:space="0" w:color="auto"/>
                                    <w:right w:val="none" w:sz="0" w:space="0" w:color="auto"/>
                                  </w:divBdr>
                                  <w:divsChild>
                                    <w:div w:id="1740710557">
                                      <w:marLeft w:val="0"/>
                                      <w:marRight w:val="0"/>
                                      <w:marTop w:val="0"/>
                                      <w:marBottom w:val="0"/>
                                      <w:divBdr>
                                        <w:top w:val="none" w:sz="0" w:space="0" w:color="auto"/>
                                        <w:left w:val="none" w:sz="0" w:space="0" w:color="auto"/>
                                        <w:bottom w:val="none" w:sz="0" w:space="0" w:color="auto"/>
                                        <w:right w:val="none" w:sz="0" w:space="0" w:color="auto"/>
                                      </w:divBdr>
                                      <w:divsChild>
                                        <w:div w:id="2139102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80103238">
      <w:bodyDiv w:val="1"/>
      <w:marLeft w:val="0"/>
      <w:marRight w:val="0"/>
      <w:marTop w:val="0"/>
      <w:marBottom w:val="0"/>
      <w:divBdr>
        <w:top w:val="none" w:sz="0" w:space="0" w:color="auto"/>
        <w:left w:val="none" w:sz="0" w:space="0" w:color="auto"/>
        <w:bottom w:val="none" w:sz="0" w:space="0" w:color="auto"/>
        <w:right w:val="none" w:sz="0" w:space="0" w:color="auto"/>
      </w:divBdr>
    </w:div>
    <w:div w:id="925848113">
      <w:bodyDiv w:val="1"/>
      <w:marLeft w:val="0"/>
      <w:marRight w:val="0"/>
      <w:marTop w:val="0"/>
      <w:marBottom w:val="0"/>
      <w:divBdr>
        <w:top w:val="none" w:sz="0" w:space="0" w:color="auto"/>
        <w:left w:val="none" w:sz="0" w:space="0" w:color="auto"/>
        <w:bottom w:val="none" w:sz="0" w:space="0" w:color="auto"/>
        <w:right w:val="none" w:sz="0" w:space="0" w:color="auto"/>
      </w:divBdr>
    </w:div>
    <w:div w:id="934897008">
      <w:bodyDiv w:val="1"/>
      <w:marLeft w:val="0"/>
      <w:marRight w:val="0"/>
      <w:marTop w:val="0"/>
      <w:marBottom w:val="0"/>
      <w:divBdr>
        <w:top w:val="none" w:sz="0" w:space="0" w:color="auto"/>
        <w:left w:val="none" w:sz="0" w:space="0" w:color="auto"/>
        <w:bottom w:val="none" w:sz="0" w:space="0" w:color="auto"/>
        <w:right w:val="none" w:sz="0" w:space="0" w:color="auto"/>
      </w:divBdr>
    </w:div>
    <w:div w:id="940257733">
      <w:bodyDiv w:val="1"/>
      <w:marLeft w:val="0"/>
      <w:marRight w:val="0"/>
      <w:marTop w:val="0"/>
      <w:marBottom w:val="0"/>
      <w:divBdr>
        <w:top w:val="none" w:sz="0" w:space="0" w:color="auto"/>
        <w:left w:val="none" w:sz="0" w:space="0" w:color="auto"/>
        <w:bottom w:val="none" w:sz="0" w:space="0" w:color="auto"/>
        <w:right w:val="none" w:sz="0" w:space="0" w:color="auto"/>
      </w:divBdr>
    </w:div>
    <w:div w:id="945384429">
      <w:bodyDiv w:val="1"/>
      <w:marLeft w:val="0"/>
      <w:marRight w:val="0"/>
      <w:marTop w:val="0"/>
      <w:marBottom w:val="0"/>
      <w:divBdr>
        <w:top w:val="none" w:sz="0" w:space="0" w:color="auto"/>
        <w:left w:val="none" w:sz="0" w:space="0" w:color="auto"/>
        <w:bottom w:val="none" w:sz="0" w:space="0" w:color="auto"/>
        <w:right w:val="none" w:sz="0" w:space="0" w:color="auto"/>
      </w:divBdr>
      <w:divsChild>
        <w:div w:id="2062094996">
          <w:marLeft w:val="0"/>
          <w:marRight w:val="0"/>
          <w:marTop w:val="0"/>
          <w:marBottom w:val="0"/>
          <w:divBdr>
            <w:top w:val="none" w:sz="0" w:space="0" w:color="auto"/>
            <w:left w:val="none" w:sz="0" w:space="0" w:color="auto"/>
            <w:bottom w:val="none" w:sz="0" w:space="0" w:color="auto"/>
            <w:right w:val="none" w:sz="0" w:space="0" w:color="auto"/>
          </w:divBdr>
          <w:divsChild>
            <w:div w:id="220483409">
              <w:marLeft w:val="0"/>
              <w:marRight w:val="0"/>
              <w:marTop w:val="0"/>
              <w:marBottom w:val="0"/>
              <w:divBdr>
                <w:top w:val="none" w:sz="0" w:space="0" w:color="auto"/>
                <w:left w:val="none" w:sz="0" w:space="0" w:color="auto"/>
                <w:bottom w:val="none" w:sz="0" w:space="0" w:color="auto"/>
                <w:right w:val="none" w:sz="0" w:space="0" w:color="auto"/>
              </w:divBdr>
              <w:divsChild>
                <w:div w:id="372536068">
                  <w:marLeft w:val="0"/>
                  <w:marRight w:val="0"/>
                  <w:marTop w:val="0"/>
                  <w:marBottom w:val="0"/>
                  <w:divBdr>
                    <w:top w:val="none" w:sz="0" w:space="0" w:color="auto"/>
                    <w:left w:val="none" w:sz="0" w:space="0" w:color="auto"/>
                    <w:bottom w:val="none" w:sz="0" w:space="0" w:color="auto"/>
                    <w:right w:val="none" w:sz="0" w:space="0" w:color="auto"/>
                  </w:divBdr>
                  <w:divsChild>
                    <w:div w:id="282351466">
                      <w:marLeft w:val="0"/>
                      <w:marRight w:val="0"/>
                      <w:marTop w:val="0"/>
                      <w:marBottom w:val="0"/>
                      <w:divBdr>
                        <w:top w:val="none" w:sz="0" w:space="0" w:color="auto"/>
                        <w:left w:val="none" w:sz="0" w:space="0" w:color="auto"/>
                        <w:bottom w:val="none" w:sz="0" w:space="0" w:color="auto"/>
                        <w:right w:val="none" w:sz="0" w:space="0" w:color="auto"/>
                      </w:divBdr>
                      <w:divsChild>
                        <w:div w:id="2045708959">
                          <w:marLeft w:val="0"/>
                          <w:marRight w:val="0"/>
                          <w:marTop w:val="0"/>
                          <w:marBottom w:val="0"/>
                          <w:divBdr>
                            <w:top w:val="none" w:sz="0" w:space="0" w:color="auto"/>
                            <w:left w:val="none" w:sz="0" w:space="0" w:color="auto"/>
                            <w:bottom w:val="none" w:sz="0" w:space="0" w:color="auto"/>
                            <w:right w:val="none" w:sz="0" w:space="0" w:color="auto"/>
                          </w:divBdr>
                          <w:divsChild>
                            <w:div w:id="740300267">
                              <w:marLeft w:val="180"/>
                              <w:marRight w:val="0"/>
                              <w:marTop w:val="0"/>
                              <w:marBottom w:val="0"/>
                              <w:divBdr>
                                <w:top w:val="none" w:sz="0" w:space="0" w:color="auto"/>
                                <w:left w:val="none" w:sz="0" w:space="0" w:color="auto"/>
                                <w:bottom w:val="none" w:sz="0" w:space="0" w:color="auto"/>
                                <w:right w:val="none" w:sz="0" w:space="0" w:color="auto"/>
                              </w:divBdr>
                              <w:divsChild>
                                <w:div w:id="2126534179">
                                  <w:marLeft w:val="0"/>
                                  <w:marRight w:val="0"/>
                                  <w:marTop w:val="0"/>
                                  <w:marBottom w:val="0"/>
                                  <w:divBdr>
                                    <w:top w:val="none" w:sz="0" w:space="0" w:color="auto"/>
                                    <w:left w:val="none" w:sz="0" w:space="0" w:color="auto"/>
                                    <w:bottom w:val="none" w:sz="0" w:space="0" w:color="auto"/>
                                    <w:right w:val="none" w:sz="0" w:space="0" w:color="auto"/>
                                  </w:divBdr>
                                  <w:divsChild>
                                    <w:div w:id="1759713228">
                                      <w:marLeft w:val="0"/>
                                      <w:marRight w:val="0"/>
                                      <w:marTop w:val="0"/>
                                      <w:marBottom w:val="0"/>
                                      <w:divBdr>
                                        <w:top w:val="none" w:sz="0" w:space="0" w:color="auto"/>
                                        <w:left w:val="none" w:sz="0" w:space="0" w:color="auto"/>
                                        <w:bottom w:val="none" w:sz="0" w:space="0" w:color="auto"/>
                                        <w:right w:val="none" w:sz="0" w:space="0" w:color="auto"/>
                                      </w:divBdr>
                                      <w:divsChild>
                                        <w:div w:id="1524516238">
                                          <w:marLeft w:val="0"/>
                                          <w:marRight w:val="0"/>
                                          <w:marTop w:val="0"/>
                                          <w:marBottom w:val="0"/>
                                          <w:divBdr>
                                            <w:top w:val="none" w:sz="0" w:space="0" w:color="auto"/>
                                            <w:left w:val="none" w:sz="0" w:space="0" w:color="auto"/>
                                            <w:bottom w:val="none" w:sz="0" w:space="0" w:color="auto"/>
                                            <w:right w:val="none" w:sz="0" w:space="0" w:color="auto"/>
                                          </w:divBdr>
                                          <w:divsChild>
                                            <w:div w:id="1478493173">
                                              <w:marLeft w:val="0"/>
                                              <w:marRight w:val="0"/>
                                              <w:marTop w:val="0"/>
                                              <w:marBottom w:val="0"/>
                                              <w:divBdr>
                                                <w:top w:val="none" w:sz="0" w:space="0" w:color="auto"/>
                                                <w:left w:val="none" w:sz="0" w:space="0" w:color="auto"/>
                                                <w:bottom w:val="none" w:sz="0" w:space="0" w:color="auto"/>
                                                <w:right w:val="none" w:sz="0" w:space="0" w:color="auto"/>
                                              </w:divBdr>
                                              <w:divsChild>
                                                <w:div w:id="534974654">
                                                  <w:marLeft w:val="0"/>
                                                  <w:marRight w:val="0"/>
                                                  <w:marTop w:val="0"/>
                                                  <w:marBottom w:val="0"/>
                                                  <w:divBdr>
                                                    <w:top w:val="none" w:sz="0" w:space="0" w:color="auto"/>
                                                    <w:left w:val="none" w:sz="0" w:space="0" w:color="auto"/>
                                                    <w:bottom w:val="none" w:sz="0" w:space="0" w:color="auto"/>
                                                    <w:right w:val="none" w:sz="0" w:space="0" w:color="auto"/>
                                                  </w:divBdr>
                                                  <w:divsChild>
                                                    <w:div w:id="1110121655">
                                                      <w:marLeft w:val="0"/>
                                                      <w:marRight w:val="0"/>
                                                      <w:marTop w:val="0"/>
                                                      <w:marBottom w:val="0"/>
                                                      <w:divBdr>
                                                        <w:top w:val="none" w:sz="0" w:space="0" w:color="auto"/>
                                                        <w:left w:val="none" w:sz="0" w:space="0" w:color="auto"/>
                                                        <w:bottom w:val="none" w:sz="0" w:space="0" w:color="auto"/>
                                                        <w:right w:val="none" w:sz="0" w:space="0" w:color="auto"/>
                                                      </w:divBdr>
                                                      <w:divsChild>
                                                        <w:div w:id="472649170">
                                                          <w:marLeft w:val="0"/>
                                                          <w:marRight w:val="0"/>
                                                          <w:marTop w:val="0"/>
                                                          <w:marBottom w:val="0"/>
                                                          <w:divBdr>
                                                            <w:top w:val="none" w:sz="0" w:space="0" w:color="auto"/>
                                                            <w:left w:val="none" w:sz="0" w:space="0" w:color="auto"/>
                                                            <w:bottom w:val="none" w:sz="0" w:space="0" w:color="auto"/>
                                                            <w:right w:val="none" w:sz="0" w:space="0" w:color="auto"/>
                                                          </w:divBdr>
                                                          <w:divsChild>
                                                            <w:div w:id="1433546192">
                                                              <w:marLeft w:val="0"/>
                                                              <w:marRight w:val="0"/>
                                                              <w:marTop w:val="0"/>
                                                              <w:marBottom w:val="0"/>
                                                              <w:divBdr>
                                                                <w:top w:val="none" w:sz="0" w:space="0" w:color="auto"/>
                                                                <w:left w:val="none" w:sz="0" w:space="0" w:color="auto"/>
                                                                <w:bottom w:val="none" w:sz="0" w:space="0" w:color="auto"/>
                                                                <w:right w:val="none" w:sz="0" w:space="0" w:color="auto"/>
                                                              </w:divBdr>
                                                              <w:divsChild>
                                                                <w:div w:id="605190538">
                                                                  <w:marLeft w:val="0"/>
                                                                  <w:marRight w:val="0"/>
                                                                  <w:marTop w:val="0"/>
                                                                  <w:marBottom w:val="0"/>
                                                                  <w:divBdr>
                                                                    <w:top w:val="none" w:sz="0" w:space="0" w:color="auto"/>
                                                                    <w:left w:val="none" w:sz="0" w:space="0" w:color="auto"/>
                                                                    <w:bottom w:val="none" w:sz="0" w:space="0" w:color="auto"/>
                                                                    <w:right w:val="none" w:sz="0" w:space="0" w:color="auto"/>
                                                                  </w:divBdr>
                                                                  <w:divsChild>
                                                                    <w:div w:id="197089577">
                                                                      <w:marLeft w:val="0"/>
                                                                      <w:marRight w:val="0"/>
                                                                      <w:marTop w:val="0"/>
                                                                      <w:marBottom w:val="0"/>
                                                                      <w:divBdr>
                                                                        <w:top w:val="none" w:sz="0" w:space="0" w:color="auto"/>
                                                                        <w:left w:val="none" w:sz="0" w:space="0" w:color="auto"/>
                                                                        <w:bottom w:val="none" w:sz="0" w:space="0" w:color="auto"/>
                                                                        <w:right w:val="none" w:sz="0" w:space="0" w:color="auto"/>
                                                                      </w:divBdr>
                                                                      <w:divsChild>
                                                                        <w:div w:id="2088333924">
                                                                          <w:marLeft w:val="0"/>
                                                                          <w:marRight w:val="0"/>
                                                                          <w:marTop w:val="0"/>
                                                                          <w:marBottom w:val="0"/>
                                                                          <w:divBdr>
                                                                            <w:top w:val="none" w:sz="0" w:space="0" w:color="auto"/>
                                                                            <w:left w:val="none" w:sz="0" w:space="0" w:color="auto"/>
                                                                            <w:bottom w:val="none" w:sz="0" w:space="0" w:color="auto"/>
                                                                            <w:right w:val="none" w:sz="0" w:space="0" w:color="auto"/>
                                                                          </w:divBdr>
                                                                          <w:divsChild>
                                                                            <w:div w:id="1115251255">
                                                                              <w:marLeft w:val="0"/>
                                                                              <w:marRight w:val="0"/>
                                                                              <w:marTop w:val="0"/>
                                                                              <w:marBottom w:val="0"/>
                                                                              <w:divBdr>
                                                                                <w:top w:val="single" w:sz="6" w:space="0" w:color="DDDFE2"/>
                                                                                <w:left w:val="single" w:sz="6" w:space="0" w:color="DDDFE2"/>
                                                                                <w:bottom w:val="single" w:sz="6" w:space="0" w:color="DDDFE2"/>
                                                                                <w:right w:val="single" w:sz="6" w:space="0" w:color="DDDFE2"/>
                                                                              </w:divBdr>
                                                                              <w:divsChild>
                                                                                <w:div w:id="2083526713">
                                                                                  <w:marLeft w:val="0"/>
                                                                                  <w:marRight w:val="0"/>
                                                                                  <w:marTop w:val="0"/>
                                                                                  <w:marBottom w:val="0"/>
                                                                                  <w:divBdr>
                                                                                    <w:top w:val="none" w:sz="0" w:space="0" w:color="auto"/>
                                                                                    <w:left w:val="none" w:sz="0" w:space="0" w:color="auto"/>
                                                                                    <w:bottom w:val="none" w:sz="0" w:space="0" w:color="auto"/>
                                                                                    <w:right w:val="none" w:sz="0" w:space="0" w:color="auto"/>
                                                                                  </w:divBdr>
                                                                                  <w:divsChild>
                                                                                    <w:div w:id="271598727">
                                                                                      <w:marLeft w:val="0"/>
                                                                                      <w:marRight w:val="0"/>
                                                                                      <w:marTop w:val="0"/>
                                                                                      <w:marBottom w:val="0"/>
                                                                                      <w:divBdr>
                                                                                        <w:top w:val="single" w:sz="6" w:space="0" w:color="DDDFE2"/>
                                                                                        <w:left w:val="single" w:sz="6" w:space="0" w:color="DDDFE2"/>
                                                                                        <w:bottom w:val="single" w:sz="6" w:space="0" w:color="DDDFE2"/>
                                                                                        <w:right w:val="single" w:sz="6" w:space="0" w:color="DDDFE2"/>
                                                                                      </w:divBdr>
                                                                                      <w:divsChild>
                                                                                        <w:div w:id="601566989">
                                                                                          <w:marLeft w:val="0"/>
                                                                                          <w:marRight w:val="0"/>
                                                                                          <w:marTop w:val="0"/>
                                                                                          <w:marBottom w:val="0"/>
                                                                                          <w:divBdr>
                                                                                            <w:top w:val="none" w:sz="0" w:space="0" w:color="auto"/>
                                                                                            <w:left w:val="none" w:sz="0" w:space="0" w:color="auto"/>
                                                                                            <w:bottom w:val="none" w:sz="0" w:space="0" w:color="auto"/>
                                                                                            <w:right w:val="none" w:sz="0" w:space="0" w:color="auto"/>
                                                                                          </w:divBdr>
                                                                                          <w:divsChild>
                                                                                            <w:div w:id="369038832">
                                                                                              <w:marLeft w:val="0"/>
                                                                                              <w:marRight w:val="0"/>
                                                                                              <w:marTop w:val="0"/>
                                                                                              <w:marBottom w:val="0"/>
                                                                                              <w:divBdr>
                                                                                                <w:top w:val="none" w:sz="0" w:space="0" w:color="auto"/>
                                                                                                <w:left w:val="none" w:sz="0" w:space="0" w:color="auto"/>
                                                                                                <w:bottom w:val="none" w:sz="0" w:space="0" w:color="auto"/>
                                                                                                <w:right w:val="none" w:sz="0" w:space="0" w:color="auto"/>
                                                                                              </w:divBdr>
                                                                                              <w:divsChild>
                                                                                                <w:div w:id="886649186">
                                                                                                  <w:marLeft w:val="0"/>
                                                                                                  <w:marRight w:val="0"/>
                                                                                                  <w:marTop w:val="0"/>
                                                                                                  <w:marBottom w:val="0"/>
                                                                                                  <w:divBdr>
                                                                                                    <w:top w:val="none" w:sz="0" w:space="0" w:color="auto"/>
                                                                                                    <w:left w:val="none" w:sz="0" w:space="0" w:color="auto"/>
                                                                                                    <w:bottom w:val="none" w:sz="0" w:space="0" w:color="auto"/>
                                                                                                    <w:right w:val="none" w:sz="0" w:space="0" w:color="auto"/>
                                                                                                  </w:divBdr>
                                                                                                  <w:divsChild>
                                                                                                    <w:div w:id="2016423353">
                                                                                                      <w:marLeft w:val="0"/>
                                                                                                      <w:marRight w:val="0"/>
                                                                                                      <w:marTop w:val="0"/>
                                                                                                      <w:marBottom w:val="0"/>
                                                                                                      <w:divBdr>
                                                                                                        <w:top w:val="none" w:sz="0" w:space="0" w:color="auto"/>
                                                                                                        <w:left w:val="none" w:sz="0" w:space="0" w:color="auto"/>
                                                                                                        <w:bottom w:val="none" w:sz="0" w:space="0" w:color="auto"/>
                                                                                                        <w:right w:val="none" w:sz="0" w:space="0" w:color="auto"/>
                                                                                                      </w:divBdr>
                                                                                                      <w:divsChild>
                                                                                                        <w:div w:id="72241324">
                                                                                                          <w:marLeft w:val="0"/>
                                                                                                          <w:marRight w:val="0"/>
                                                                                                          <w:marTop w:val="0"/>
                                                                                                          <w:marBottom w:val="0"/>
                                                                                                          <w:divBdr>
                                                                                                            <w:top w:val="none" w:sz="0" w:space="0" w:color="auto"/>
                                                                                                            <w:left w:val="none" w:sz="0" w:space="0" w:color="auto"/>
                                                                                                            <w:bottom w:val="none" w:sz="0" w:space="0" w:color="auto"/>
                                                                                                            <w:right w:val="none" w:sz="0" w:space="0" w:color="auto"/>
                                                                                                          </w:divBdr>
                                                                                                          <w:divsChild>
                                                                                                            <w:div w:id="1344475367">
                                                                                                              <w:marLeft w:val="0"/>
                                                                                                              <w:marRight w:val="0"/>
                                                                                                              <w:marTop w:val="0"/>
                                                                                                              <w:marBottom w:val="0"/>
                                                                                                              <w:divBdr>
                                                                                                                <w:top w:val="none" w:sz="0" w:space="0" w:color="auto"/>
                                                                                                                <w:left w:val="none" w:sz="0" w:space="0" w:color="auto"/>
                                                                                                                <w:bottom w:val="none" w:sz="0" w:space="0" w:color="auto"/>
                                                                                                                <w:right w:val="none" w:sz="0" w:space="0" w:color="auto"/>
                                                                                                              </w:divBdr>
                                                                                                              <w:divsChild>
                                                                                                                <w:div w:id="506553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27029065">
      <w:bodyDiv w:val="1"/>
      <w:marLeft w:val="0"/>
      <w:marRight w:val="0"/>
      <w:marTop w:val="0"/>
      <w:marBottom w:val="0"/>
      <w:divBdr>
        <w:top w:val="none" w:sz="0" w:space="0" w:color="auto"/>
        <w:left w:val="none" w:sz="0" w:space="0" w:color="auto"/>
        <w:bottom w:val="none" w:sz="0" w:space="0" w:color="auto"/>
        <w:right w:val="none" w:sz="0" w:space="0" w:color="auto"/>
      </w:divBdr>
    </w:div>
    <w:div w:id="1032805672">
      <w:bodyDiv w:val="1"/>
      <w:marLeft w:val="0"/>
      <w:marRight w:val="0"/>
      <w:marTop w:val="0"/>
      <w:marBottom w:val="0"/>
      <w:divBdr>
        <w:top w:val="none" w:sz="0" w:space="0" w:color="auto"/>
        <w:left w:val="none" w:sz="0" w:space="0" w:color="auto"/>
        <w:bottom w:val="none" w:sz="0" w:space="0" w:color="auto"/>
        <w:right w:val="none" w:sz="0" w:space="0" w:color="auto"/>
      </w:divBdr>
    </w:div>
    <w:div w:id="1067385576">
      <w:bodyDiv w:val="1"/>
      <w:marLeft w:val="0"/>
      <w:marRight w:val="0"/>
      <w:marTop w:val="0"/>
      <w:marBottom w:val="0"/>
      <w:divBdr>
        <w:top w:val="none" w:sz="0" w:space="0" w:color="auto"/>
        <w:left w:val="none" w:sz="0" w:space="0" w:color="auto"/>
        <w:bottom w:val="none" w:sz="0" w:space="0" w:color="auto"/>
        <w:right w:val="none" w:sz="0" w:space="0" w:color="auto"/>
      </w:divBdr>
    </w:div>
    <w:div w:id="1109810508">
      <w:bodyDiv w:val="1"/>
      <w:marLeft w:val="0"/>
      <w:marRight w:val="0"/>
      <w:marTop w:val="0"/>
      <w:marBottom w:val="0"/>
      <w:divBdr>
        <w:top w:val="none" w:sz="0" w:space="0" w:color="auto"/>
        <w:left w:val="none" w:sz="0" w:space="0" w:color="auto"/>
        <w:bottom w:val="none" w:sz="0" w:space="0" w:color="auto"/>
        <w:right w:val="none" w:sz="0" w:space="0" w:color="auto"/>
      </w:divBdr>
    </w:div>
    <w:div w:id="1215120932">
      <w:bodyDiv w:val="1"/>
      <w:marLeft w:val="0"/>
      <w:marRight w:val="0"/>
      <w:marTop w:val="0"/>
      <w:marBottom w:val="0"/>
      <w:divBdr>
        <w:top w:val="none" w:sz="0" w:space="0" w:color="auto"/>
        <w:left w:val="none" w:sz="0" w:space="0" w:color="auto"/>
        <w:bottom w:val="none" w:sz="0" w:space="0" w:color="auto"/>
        <w:right w:val="none" w:sz="0" w:space="0" w:color="auto"/>
      </w:divBdr>
    </w:div>
    <w:div w:id="1219046694">
      <w:bodyDiv w:val="1"/>
      <w:marLeft w:val="0"/>
      <w:marRight w:val="0"/>
      <w:marTop w:val="0"/>
      <w:marBottom w:val="0"/>
      <w:divBdr>
        <w:top w:val="none" w:sz="0" w:space="0" w:color="auto"/>
        <w:left w:val="none" w:sz="0" w:space="0" w:color="auto"/>
        <w:bottom w:val="none" w:sz="0" w:space="0" w:color="auto"/>
        <w:right w:val="none" w:sz="0" w:space="0" w:color="auto"/>
      </w:divBdr>
    </w:div>
    <w:div w:id="1222641587">
      <w:bodyDiv w:val="1"/>
      <w:marLeft w:val="0"/>
      <w:marRight w:val="0"/>
      <w:marTop w:val="0"/>
      <w:marBottom w:val="0"/>
      <w:divBdr>
        <w:top w:val="none" w:sz="0" w:space="0" w:color="auto"/>
        <w:left w:val="none" w:sz="0" w:space="0" w:color="auto"/>
        <w:bottom w:val="none" w:sz="0" w:space="0" w:color="auto"/>
        <w:right w:val="none" w:sz="0" w:space="0" w:color="auto"/>
      </w:divBdr>
    </w:div>
    <w:div w:id="1224025993">
      <w:bodyDiv w:val="1"/>
      <w:marLeft w:val="0"/>
      <w:marRight w:val="0"/>
      <w:marTop w:val="0"/>
      <w:marBottom w:val="0"/>
      <w:divBdr>
        <w:top w:val="none" w:sz="0" w:space="0" w:color="auto"/>
        <w:left w:val="none" w:sz="0" w:space="0" w:color="auto"/>
        <w:bottom w:val="none" w:sz="0" w:space="0" w:color="auto"/>
        <w:right w:val="none" w:sz="0" w:space="0" w:color="auto"/>
      </w:divBdr>
    </w:div>
    <w:div w:id="1235821109">
      <w:bodyDiv w:val="1"/>
      <w:marLeft w:val="0"/>
      <w:marRight w:val="0"/>
      <w:marTop w:val="0"/>
      <w:marBottom w:val="0"/>
      <w:divBdr>
        <w:top w:val="none" w:sz="0" w:space="0" w:color="auto"/>
        <w:left w:val="none" w:sz="0" w:space="0" w:color="auto"/>
        <w:bottom w:val="none" w:sz="0" w:space="0" w:color="auto"/>
        <w:right w:val="none" w:sz="0" w:space="0" w:color="auto"/>
      </w:divBdr>
    </w:div>
    <w:div w:id="1316372026">
      <w:bodyDiv w:val="1"/>
      <w:marLeft w:val="0"/>
      <w:marRight w:val="0"/>
      <w:marTop w:val="0"/>
      <w:marBottom w:val="0"/>
      <w:divBdr>
        <w:top w:val="none" w:sz="0" w:space="0" w:color="auto"/>
        <w:left w:val="none" w:sz="0" w:space="0" w:color="auto"/>
        <w:bottom w:val="none" w:sz="0" w:space="0" w:color="auto"/>
        <w:right w:val="none" w:sz="0" w:space="0" w:color="auto"/>
      </w:divBdr>
    </w:div>
    <w:div w:id="1333029774">
      <w:bodyDiv w:val="1"/>
      <w:marLeft w:val="0"/>
      <w:marRight w:val="0"/>
      <w:marTop w:val="0"/>
      <w:marBottom w:val="0"/>
      <w:divBdr>
        <w:top w:val="none" w:sz="0" w:space="0" w:color="auto"/>
        <w:left w:val="none" w:sz="0" w:space="0" w:color="auto"/>
        <w:bottom w:val="none" w:sz="0" w:space="0" w:color="auto"/>
        <w:right w:val="none" w:sz="0" w:space="0" w:color="auto"/>
      </w:divBdr>
      <w:divsChild>
        <w:div w:id="1581139036">
          <w:marLeft w:val="0"/>
          <w:marRight w:val="0"/>
          <w:marTop w:val="0"/>
          <w:marBottom w:val="0"/>
          <w:divBdr>
            <w:top w:val="none" w:sz="0" w:space="0" w:color="auto"/>
            <w:left w:val="none" w:sz="0" w:space="0" w:color="auto"/>
            <w:bottom w:val="none" w:sz="0" w:space="0" w:color="auto"/>
            <w:right w:val="none" w:sz="0" w:space="0" w:color="auto"/>
          </w:divBdr>
          <w:divsChild>
            <w:div w:id="353533092">
              <w:marLeft w:val="0"/>
              <w:marRight w:val="0"/>
              <w:marTop w:val="0"/>
              <w:marBottom w:val="0"/>
              <w:divBdr>
                <w:top w:val="none" w:sz="0" w:space="0" w:color="auto"/>
                <w:left w:val="none" w:sz="0" w:space="0" w:color="auto"/>
                <w:bottom w:val="none" w:sz="0" w:space="0" w:color="auto"/>
                <w:right w:val="none" w:sz="0" w:space="0" w:color="auto"/>
              </w:divBdr>
              <w:divsChild>
                <w:div w:id="926763924">
                  <w:marLeft w:val="0"/>
                  <w:marRight w:val="0"/>
                  <w:marTop w:val="0"/>
                  <w:marBottom w:val="0"/>
                  <w:divBdr>
                    <w:top w:val="none" w:sz="0" w:space="0" w:color="auto"/>
                    <w:left w:val="none" w:sz="0" w:space="0" w:color="auto"/>
                    <w:bottom w:val="none" w:sz="0" w:space="0" w:color="auto"/>
                    <w:right w:val="none" w:sz="0" w:space="0" w:color="auto"/>
                  </w:divBdr>
                  <w:divsChild>
                    <w:div w:id="418258337">
                      <w:marLeft w:val="0"/>
                      <w:marRight w:val="0"/>
                      <w:marTop w:val="0"/>
                      <w:marBottom w:val="0"/>
                      <w:divBdr>
                        <w:top w:val="none" w:sz="0" w:space="0" w:color="auto"/>
                        <w:left w:val="none" w:sz="0" w:space="0" w:color="auto"/>
                        <w:bottom w:val="none" w:sz="0" w:space="0" w:color="auto"/>
                        <w:right w:val="none" w:sz="0" w:space="0" w:color="auto"/>
                      </w:divBdr>
                      <w:divsChild>
                        <w:div w:id="336351635">
                          <w:marLeft w:val="0"/>
                          <w:marRight w:val="0"/>
                          <w:marTop w:val="0"/>
                          <w:marBottom w:val="0"/>
                          <w:divBdr>
                            <w:top w:val="none" w:sz="0" w:space="0" w:color="auto"/>
                            <w:left w:val="none" w:sz="0" w:space="0" w:color="auto"/>
                            <w:bottom w:val="none" w:sz="0" w:space="0" w:color="auto"/>
                            <w:right w:val="none" w:sz="0" w:space="0" w:color="auto"/>
                          </w:divBdr>
                          <w:divsChild>
                            <w:div w:id="1848401784">
                              <w:marLeft w:val="0"/>
                              <w:marRight w:val="0"/>
                              <w:marTop w:val="0"/>
                              <w:marBottom w:val="0"/>
                              <w:divBdr>
                                <w:top w:val="none" w:sz="0" w:space="0" w:color="auto"/>
                                <w:left w:val="none" w:sz="0" w:space="0" w:color="auto"/>
                                <w:bottom w:val="none" w:sz="0" w:space="0" w:color="auto"/>
                                <w:right w:val="none" w:sz="0" w:space="0" w:color="auto"/>
                              </w:divBdr>
                              <w:divsChild>
                                <w:div w:id="2088648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40545690">
      <w:bodyDiv w:val="1"/>
      <w:marLeft w:val="0"/>
      <w:marRight w:val="0"/>
      <w:marTop w:val="0"/>
      <w:marBottom w:val="0"/>
      <w:divBdr>
        <w:top w:val="none" w:sz="0" w:space="0" w:color="auto"/>
        <w:left w:val="none" w:sz="0" w:space="0" w:color="auto"/>
        <w:bottom w:val="none" w:sz="0" w:space="0" w:color="auto"/>
        <w:right w:val="none" w:sz="0" w:space="0" w:color="auto"/>
      </w:divBdr>
      <w:divsChild>
        <w:div w:id="1050107532">
          <w:marLeft w:val="0"/>
          <w:marRight w:val="150"/>
          <w:marTop w:val="0"/>
          <w:marBottom w:val="0"/>
          <w:divBdr>
            <w:top w:val="none" w:sz="0" w:space="0" w:color="auto"/>
            <w:left w:val="none" w:sz="0" w:space="0" w:color="auto"/>
            <w:bottom w:val="none" w:sz="0" w:space="0" w:color="auto"/>
            <w:right w:val="none" w:sz="0" w:space="0" w:color="auto"/>
          </w:divBdr>
          <w:divsChild>
            <w:div w:id="1295674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6403993">
      <w:bodyDiv w:val="1"/>
      <w:marLeft w:val="0"/>
      <w:marRight w:val="0"/>
      <w:marTop w:val="0"/>
      <w:marBottom w:val="0"/>
      <w:divBdr>
        <w:top w:val="none" w:sz="0" w:space="0" w:color="auto"/>
        <w:left w:val="none" w:sz="0" w:space="0" w:color="auto"/>
        <w:bottom w:val="none" w:sz="0" w:space="0" w:color="auto"/>
        <w:right w:val="none" w:sz="0" w:space="0" w:color="auto"/>
      </w:divBdr>
    </w:div>
    <w:div w:id="1413819803">
      <w:bodyDiv w:val="1"/>
      <w:marLeft w:val="0"/>
      <w:marRight w:val="0"/>
      <w:marTop w:val="0"/>
      <w:marBottom w:val="0"/>
      <w:divBdr>
        <w:top w:val="none" w:sz="0" w:space="0" w:color="auto"/>
        <w:left w:val="none" w:sz="0" w:space="0" w:color="auto"/>
        <w:bottom w:val="none" w:sz="0" w:space="0" w:color="auto"/>
        <w:right w:val="none" w:sz="0" w:space="0" w:color="auto"/>
      </w:divBdr>
    </w:div>
    <w:div w:id="1422989316">
      <w:bodyDiv w:val="1"/>
      <w:marLeft w:val="0"/>
      <w:marRight w:val="0"/>
      <w:marTop w:val="0"/>
      <w:marBottom w:val="0"/>
      <w:divBdr>
        <w:top w:val="none" w:sz="0" w:space="0" w:color="auto"/>
        <w:left w:val="none" w:sz="0" w:space="0" w:color="auto"/>
        <w:bottom w:val="none" w:sz="0" w:space="0" w:color="auto"/>
        <w:right w:val="none" w:sz="0" w:space="0" w:color="auto"/>
      </w:divBdr>
    </w:div>
    <w:div w:id="1455708336">
      <w:bodyDiv w:val="1"/>
      <w:marLeft w:val="0"/>
      <w:marRight w:val="0"/>
      <w:marTop w:val="0"/>
      <w:marBottom w:val="0"/>
      <w:divBdr>
        <w:top w:val="none" w:sz="0" w:space="0" w:color="auto"/>
        <w:left w:val="none" w:sz="0" w:space="0" w:color="auto"/>
        <w:bottom w:val="none" w:sz="0" w:space="0" w:color="auto"/>
        <w:right w:val="none" w:sz="0" w:space="0" w:color="auto"/>
      </w:divBdr>
    </w:div>
    <w:div w:id="1470436603">
      <w:bodyDiv w:val="1"/>
      <w:marLeft w:val="0"/>
      <w:marRight w:val="0"/>
      <w:marTop w:val="0"/>
      <w:marBottom w:val="0"/>
      <w:divBdr>
        <w:top w:val="none" w:sz="0" w:space="0" w:color="auto"/>
        <w:left w:val="none" w:sz="0" w:space="0" w:color="auto"/>
        <w:bottom w:val="none" w:sz="0" w:space="0" w:color="auto"/>
        <w:right w:val="none" w:sz="0" w:space="0" w:color="auto"/>
      </w:divBdr>
    </w:div>
    <w:div w:id="1522085373">
      <w:bodyDiv w:val="1"/>
      <w:marLeft w:val="0"/>
      <w:marRight w:val="0"/>
      <w:marTop w:val="0"/>
      <w:marBottom w:val="0"/>
      <w:divBdr>
        <w:top w:val="none" w:sz="0" w:space="0" w:color="auto"/>
        <w:left w:val="none" w:sz="0" w:space="0" w:color="auto"/>
        <w:bottom w:val="none" w:sz="0" w:space="0" w:color="auto"/>
        <w:right w:val="none" w:sz="0" w:space="0" w:color="auto"/>
      </w:divBdr>
    </w:div>
    <w:div w:id="1548254243">
      <w:bodyDiv w:val="1"/>
      <w:marLeft w:val="0"/>
      <w:marRight w:val="0"/>
      <w:marTop w:val="0"/>
      <w:marBottom w:val="0"/>
      <w:divBdr>
        <w:top w:val="none" w:sz="0" w:space="0" w:color="auto"/>
        <w:left w:val="none" w:sz="0" w:space="0" w:color="auto"/>
        <w:bottom w:val="none" w:sz="0" w:space="0" w:color="auto"/>
        <w:right w:val="none" w:sz="0" w:space="0" w:color="auto"/>
      </w:divBdr>
    </w:div>
    <w:div w:id="1670281608">
      <w:bodyDiv w:val="1"/>
      <w:marLeft w:val="0"/>
      <w:marRight w:val="0"/>
      <w:marTop w:val="0"/>
      <w:marBottom w:val="0"/>
      <w:divBdr>
        <w:top w:val="none" w:sz="0" w:space="0" w:color="auto"/>
        <w:left w:val="none" w:sz="0" w:space="0" w:color="auto"/>
        <w:bottom w:val="none" w:sz="0" w:space="0" w:color="auto"/>
        <w:right w:val="none" w:sz="0" w:space="0" w:color="auto"/>
      </w:divBdr>
    </w:div>
    <w:div w:id="1686247789">
      <w:bodyDiv w:val="1"/>
      <w:marLeft w:val="0"/>
      <w:marRight w:val="0"/>
      <w:marTop w:val="0"/>
      <w:marBottom w:val="0"/>
      <w:divBdr>
        <w:top w:val="none" w:sz="0" w:space="0" w:color="auto"/>
        <w:left w:val="none" w:sz="0" w:space="0" w:color="auto"/>
        <w:bottom w:val="none" w:sz="0" w:space="0" w:color="auto"/>
        <w:right w:val="none" w:sz="0" w:space="0" w:color="auto"/>
      </w:divBdr>
    </w:div>
    <w:div w:id="1740253554">
      <w:bodyDiv w:val="1"/>
      <w:marLeft w:val="0"/>
      <w:marRight w:val="0"/>
      <w:marTop w:val="0"/>
      <w:marBottom w:val="0"/>
      <w:divBdr>
        <w:top w:val="none" w:sz="0" w:space="0" w:color="auto"/>
        <w:left w:val="none" w:sz="0" w:space="0" w:color="auto"/>
        <w:bottom w:val="none" w:sz="0" w:space="0" w:color="auto"/>
        <w:right w:val="none" w:sz="0" w:space="0" w:color="auto"/>
      </w:divBdr>
    </w:div>
    <w:div w:id="1790199974">
      <w:bodyDiv w:val="1"/>
      <w:marLeft w:val="0"/>
      <w:marRight w:val="0"/>
      <w:marTop w:val="0"/>
      <w:marBottom w:val="0"/>
      <w:divBdr>
        <w:top w:val="none" w:sz="0" w:space="0" w:color="auto"/>
        <w:left w:val="none" w:sz="0" w:space="0" w:color="auto"/>
        <w:bottom w:val="none" w:sz="0" w:space="0" w:color="auto"/>
        <w:right w:val="none" w:sz="0" w:space="0" w:color="auto"/>
      </w:divBdr>
    </w:div>
    <w:div w:id="1820146909">
      <w:bodyDiv w:val="1"/>
      <w:marLeft w:val="0"/>
      <w:marRight w:val="0"/>
      <w:marTop w:val="0"/>
      <w:marBottom w:val="0"/>
      <w:divBdr>
        <w:top w:val="none" w:sz="0" w:space="0" w:color="auto"/>
        <w:left w:val="none" w:sz="0" w:space="0" w:color="auto"/>
        <w:bottom w:val="none" w:sz="0" w:space="0" w:color="auto"/>
        <w:right w:val="none" w:sz="0" w:space="0" w:color="auto"/>
      </w:divBdr>
    </w:div>
    <w:div w:id="1879003889">
      <w:bodyDiv w:val="1"/>
      <w:marLeft w:val="0"/>
      <w:marRight w:val="0"/>
      <w:marTop w:val="0"/>
      <w:marBottom w:val="0"/>
      <w:divBdr>
        <w:top w:val="none" w:sz="0" w:space="0" w:color="auto"/>
        <w:left w:val="none" w:sz="0" w:space="0" w:color="auto"/>
        <w:bottom w:val="none" w:sz="0" w:space="0" w:color="auto"/>
        <w:right w:val="none" w:sz="0" w:space="0" w:color="auto"/>
      </w:divBdr>
    </w:div>
    <w:div w:id="1942294183">
      <w:bodyDiv w:val="1"/>
      <w:marLeft w:val="0"/>
      <w:marRight w:val="0"/>
      <w:marTop w:val="0"/>
      <w:marBottom w:val="0"/>
      <w:divBdr>
        <w:top w:val="none" w:sz="0" w:space="0" w:color="auto"/>
        <w:left w:val="none" w:sz="0" w:space="0" w:color="auto"/>
        <w:bottom w:val="none" w:sz="0" w:space="0" w:color="auto"/>
        <w:right w:val="none" w:sz="0" w:space="0" w:color="auto"/>
      </w:divBdr>
    </w:div>
    <w:div w:id="2075853082">
      <w:bodyDiv w:val="1"/>
      <w:marLeft w:val="0"/>
      <w:marRight w:val="0"/>
      <w:marTop w:val="0"/>
      <w:marBottom w:val="0"/>
      <w:divBdr>
        <w:top w:val="none" w:sz="0" w:space="0" w:color="auto"/>
        <w:left w:val="none" w:sz="0" w:space="0" w:color="auto"/>
        <w:bottom w:val="none" w:sz="0" w:space="0" w:color="auto"/>
        <w:right w:val="none" w:sz="0" w:space="0" w:color="auto"/>
      </w:divBdr>
    </w:div>
    <w:div w:id="21355183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9.png"/><Relationship Id="rId26" Type="http://schemas.openxmlformats.org/officeDocument/2006/relationships/image" Target="media/image14.jpg"/><Relationship Id="rId39" Type="http://schemas.openxmlformats.org/officeDocument/2006/relationships/image" Target="media/image27.jpeg"/><Relationship Id="rId21" Type="http://schemas.openxmlformats.org/officeDocument/2006/relationships/image" Target="cid:image002.png@01D48F8F.88DAE850" TargetMode="External"/><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6.png"/><Relationship Id="rId55" Type="http://schemas.openxmlformats.org/officeDocument/2006/relationships/image" Target="media/image40.jpeg"/><Relationship Id="rId7" Type="http://schemas.openxmlformats.org/officeDocument/2006/relationships/image" Target="media/image2.jpeg"/><Relationship Id="rId2" Type="http://schemas.openxmlformats.org/officeDocument/2006/relationships/styles" Target="styles.xml"/><Relationship Id="rId16" Type="http://schemas.openxmlformats.org/officeDocument/2006/relationships/image" Target="media/image7.jpeg"/><Relationship Id="rId29" Type="http://schemas.openxmlformats.org/officeDocument/2006/relationships/image" Target="media/image17.png"/><Relationship Id="rId11" Type="http://schemas.openxmlformats.org/officeDocument/2006/relationships/image" Target="cid:image001.jpg@01D7A8F0.817588E0" TargetMode="External"/><Relationship Id="rId24" Type="http://schemas.openxmlformats.org/officeDocument/2006/relationships/image" Target="media/image12.jpe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jpeg"/><Relationship Id="rId45" Type="http://schemas.openxmlformats.org/officeDocument/2006/relationships/image" Target="media/image33.png"/><Relationship Id="rId53" Type="http://schemas.openxmlformats.org/officeDocument/2006/relationships/hyperlink" Target="http://www.onzeclubwinkel.nl/?fbclid=IwAR03ZZ1WXbddqrXrJjK7RD_CF41FWuQBF7daJnTMWsBV2UHLmSOtNMtBxKg" TargetMode="External"/><Relationship Id="rId5" Type="http://schemas.openxmlformats.org/officeDocument/2006/relationships/image" Target="media/image1.tiff"/><Relationship Id="rId19" Type="http://schemas.openxmlformats.org/officeDocument/2006/relationships/image" Target="cid:image001.png@01D48F8F.88DAE850" TargetMode="External"/><Relationship Id="rId4" Type="http://schemas.openxmlformats.org/officeDocument/2006/relationships/webSettings" Target="webSettings.xml"/><Relationship Id="rId9" Type="http://schemas.openxmlformats.org/officeDocument/2006/relationships/image" Target="cid:image004.jpg@01D73169.A40EF610" TargetMode="External"/><Relationship Id="rId14" Type="http://schemas.openxmlformats.org/officeDocument/2006/relationships/hyperlink" Target="mailto:info@alkmaarserugby.nl" TargetMode="External"/><Relationship Id="rId22" Type="http://schemas.openxmlformats.org/officeDocument/2006/relationships/image" Target="media/image11.jpe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jpeg"/><Relationship Id="rId56" Type="http://schemas.openxmlformats.org/officeDocument/2006/relationships/fontTable" Target="fontTable.xml"/><Relationship Id="rId8" Type="http://schemas.openxmlformats.org/officeDocument/2006/relationships/image" Target="media/image3.jpeg"/><Relationship Id="rId51" Type="http://schemas.openxmlformats.org/officeDocument/2006/relationships/image" Target="media/image37.wmf"/><Relationship Id="rId3" Type="http://schemas.openxmlformats.org/officeDocument/2006/relationships/settings" Target="settings.xml"/><Relationship Id="rId12" Type="http://schemas.openxmlformats.org/officeDocument/2006/relationships/hyperlink" Target="http://www.vomar.nl/cik" TargetMode="External"/><Relationship Id="rId17" Type="http://schemas.openxmlformats.org/officeDocument/2006/relationships/image" Target="media/image8.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20" Type="http://schemas.openxmlformats.org/officeDocument/2006/relationships/image" Target="media/image10.png"/><Relationship Id="rId41" Type="http://schemas.openxmlformats.org/officeDocument/2006/relationships/image" Target="media/image29.jpeg"/><Relationship Id="rId54" Type="http://schemas.openxmlformats.org/officeDocument/2006/relationships/image" Target="media/image39.jpeg"/><Relationship Id="rId1" Type="http://schemas.openxmlformats.org/officeDocument/2006/relationships/numbering" Target="numbering.xml"/><Relationship Id="rId6" Type="http://schemas.openxmlformats.org/officeDocument/2006/relationships/hyperlink" Target="mailto:referees@alkmaarserugby.nl" TargetMode="External"/><Relationship Id="rId15" Type="http://schemas.openxmlformats.org/officeDocument/2006/relationships/image" Target="media/image6.jpeg"/><Relationship Id="rId23" Type="http://schemas.openxmlformats.org/officeDocument/2006/relationships/image" Target="cid:0202033F-B309-4549-AAD3-FBE1668AAA27" TargetMode="External"/><Relationship Id="rId28" Type="http://schemas.openxmlformats.org/officeDocument/2006/relationships/image" Target="media/image16.jpe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theme" Target="theme/theme1.xml"/><Relationship Id="rId10" Type="http://schemas.openxmlformats.org/officeDocument/2006/relationships/image" Target="media/image4.jpeg"/><Relationship Id="rId31" Type="http://schemas.openxmlformats.org/officeDocument/2006/relationships/image" Target="media/image19.png"/><Relationship Id="rId44" Type="http://schemas.openxmlformats.org/officeDocument/2006/relationships/image" Target="media/image32.jpg"/><Relationship Id="rId52" Type="http://schemas.openxmlformats.org/officeDocument/2006/relationships/image" Target="media/image38.wmf"/></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Pages>
  <Words>2208</Words>
  <Characters>12590</Characters>
  <Application>Microsoft Office Word</Application>
  <DocSecurity>0</DocSecurity>
  <Lines>104</Lines>
  <Paragraphs>29</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14769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Martijn Mollema</dc:creator>
  <cp:keywords/>
  <dc:description/>
  <cp:lastModifiedBy>Martijn Mollema</cp:lastModifiedBy>
  <cp:revision>4</cp:revision>
  <cp:lastPrinted>2021-10-01T16:52:00Z</cp:lastPrinted>
  <dcterms:created xsi:type="dcterms:W3CDTF">2021-10-31T08:04:00Z</dcterms:created>
  <dcterms:modified xsi:type="dcterms:W3CDTF">2021-11-01T20:38:00Z</dcterms:modified>
</cp:coreProperties>
</file>