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179" w14:textId="1D7C6881" w:rsidR="00A00AB8" w:rsidRDefault="00A00AB8">
      <w:pPr>
        <w:rPr>
          <w:b/>
          <w:bCs/>
          <w:lang w:val="nl-NL"/>
        </w:rPr>
      </w:pPr>
      <w:r>
        <w:rPr>
          <w:b/>
          <w:bCs/>
          <w:lang w:val="nl-NL"/>
        </w:rPr>
        <w:tab/>
      </w:r>
      <w:r>
        <w:rPr>
          <w:b/>
          <w:bCs/>
          <w:lang w:val="nl-NL"/>
        </w:rPr>
        <w:tab/>
      </w:r>
      <w:r w:rsidRPr="00A44211">
        <w:rPr>
          <w:noProof/>
          <w:lang w:val="nl-NL" w:eastAsia="nl-NL"/>
        </w:rPr>
        <w:drawing>
          <wp:inline distT="0" distB="0" distL="0" distR="0" wp14:anchorId="18FBCD4D" wp14:editId="0EFFBFD1">
            <wp:extent cx="3534155" cy="1992946"/>
            <wp:effectExtent l="0" t="0" r="0" b="7620"/>
            <wp:docPr id="1" name="Afbeelding 1"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7C11960B" w14:textId="269D72A9" w:rsidR="00844735" w:rsidRPr="00345011" w:rsidRDefault="008F6148" w:rsidP="008F6148">
      <w:pPr>
        <w:ind w:left="720" w:firstLine="720"/>
        <w:rPr>
          <w:b/>
          <w:bCs/>
          <w:sz w:val="28"/>
          <w:szCs w:val="28"/>
          <w:u w:val="single"/>
          <w:lang w:val="nl-NL"/>
        </w:rPr>
      </w:pPr>
      <w:r>
        <w:rPr>
          <w:b/>
          <w:bCs/>
          <w:sz w:val="28"/>
          <w:szCs w:val="28"/>
          <w:lang w:val="nl-NL"/>
        </w:rPr>
        <w:t xml:space="preserve">     </w:t>
      </w:r>
      <w:r w:rsidR="00844735" w:rsidRPr="00345011">
        <w:rPr>
          <w:b/>
          <w:bCs/>
          <w:sz w:val="28"/>
          <w:szCs w:val="28"/>
          <w:u w:val="single"/>
          <w:lang w:val="nl-NL"/>
        </w:rPr>
        <w:t xml:space="preserve">Nieuwsbrief </w:t>
      </w:r>
      <w:r w:rsidR="00535C78">
        <w:rPr>
          <w:b/>
          <w:bCs/>
          <w:sz w:val="28"/>
          <w:szCs w:val="28"/>
          <w:u w:val="single"/>
          <w:lang w:val="nl-NL"/>
        </w:rPr>
        <w:t>11</w:t>
      </w:r>
      <w:r w:rsidRPr="00345011">
        <w:rPr>
          <w:b/>
          <w:bCs/>
          <w:sz w:val="28"/>
          <w:szCs w:val="28"/>
          <w:u w:val="single"/>
          <w:lang w:val="nl-NL"/>
        </w:rPr>
        <w:t>;</w:t>
      </w:r>
      <w:r w:rsidR="00A00AB8" w:rsidRPr="00345011">
        <w:rPr>
          <w:b/>
          <w:bCs/>
          <w:sz w:val="28"/>
          <w:szCs w:val="28"/>
          <w:u w:val="single"/>
          <w:lang w:val="nl-NL"/>
        </w:rPr>
        <w:t xml:space="preserve"> A.R.U.F.C. </w:t>
      </w:r>
      <w:r w:rsidR="00535C78">
        <w:rPr>
          <w:b/>
          <w:bCs/>
          <w:sz w:val="28"/>
          <w:szCs w:val="28"/>
          <w:u w:val="single"/>
          <w:lang w:val="nl-NL"/>
        </w:rPr>
        <w:t>oktober</w:t>
      </w:r>
      <w:r w:rsidR="00411929">
        <w:rPr>
          <w:b/>
          <w:bCs/>
          <w:sz w:val="28"/>
          <w:szCs w:val="28"/>
          <w:u w:val="single"/>
          <w:lang w:val="nl-NL"/>
        </w:rPr>
        <w:t xml:space="preserve"> 2021</w:t>
      </w:r>
      <w:r w:rsidR="00844735" w:rsidRPr="00345011">
        <w:rPr>
          <w:b/>
          <w:bCs/>
          <w:sz w:val="28"/>
          <w:szCs w:val="28"/>
          <w:u w:val="single"/>
          <w:lang w:val="nl-NL"/>
        </w:rPr>
        <w:t xml:space="preserve"> </w:t>
      </w:r>
    </w:p>
    <w:p w14:paraId="56960B14" w14:textId="08631797" w:rsidR="00AC5A09" w:rsidRDefault="00725E88">
      <w:pPr>
        <w:rPr>
          <w:b/>
          <w:i/>
          <w:sz w:val="28"/>
          <w:szCs w:val="28"/>
          <w:u w:val="single"/>
          <w:lang w:val="nl-NL"/>
        </w:rPr>
      </w:pPr>
      <w:r>
        <w:rPr>
          <w:lang w:val="nl-NL"/>
        </w:rPr>
        <w:tab/>
      </w:r>
      <w:r>
        <w:rPr>
          <w:lang w:val="nl-NL"/>
        </w:rPr>
        <w:tab/>
      </w:r>
      <w:r>
        <w:rPr>
          <w:lang w:val="nl-NL"/>
        </w:rPr>
        <w:tab/>
      </w:r>
      <w:r>
        <w:rPr>
          <w:lang w:val="nl-NL"/>
        </w:rPr>
        <w:tab/>
      </w:r>
      <w:r>
        <w:rPr>
          <w:b/>
          <w:i/>
          <w:sz w:val="28"/>
          <w:szCs w:val="28"/>
          <w:u w:val="single"/>
          <w:lang w:val="nl-NL"/>
        </w:rPr>
        <w:t>Voorzitterswoordje</w:t>
      </w:r>
    </w:p>
    <w:p w14:paraId="5029D40A"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Beste leden, donateurs, vrijwilligers, sponsoren en iedereen die de Alkmaarse RUFC een goed hart toedraagt,</w:t>
      </w:r>
    </w:p>
    <w:p w14:paraId="6FB86171" w14:textId="77777777" w:rsidR="00535C78" w:rsidRDefault="00535C78" w:rsidP="00535C78">
      <w:pPr>
        <w:pStyle w:val="Geenafstand"/>
        <w:rPr>
          <w:rFonts w:ascii="Times New Roman" w:hAnsi="Times New Roman"/>
          <w:sz w:val="24"/>
          <w:szCs w:val="24"/>
        </w:rPr>
      </w:pPr>
    </w:p>
    <w:p w14:paraId="0F7F15C7"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 xml:space="preserve">Inmiddels zijn alle competities weer in volle gang en heeft onze hoofdmacht alweer dezelfde status behaald als verleden jaar: na twee wedstrijden ongeslagen bovenaan. Het overenthousiaste trainers ensemble kan dan ook, ondanks een magere pre-season opkomst, spreken over een goede seizoenstart. </w:t>
      </w:r>
    </w:p>
    <w:p w14:paraId="19733229"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Ook de trainingsopkomsten worden steeds beter en beter. Mede door de inzet van Hans van Borre en Marschiano Bruns, die vol enthousiasme nieuw leven in ons tweede team aan het blazen zijn. Dit tweede die de 1</w:t>
      </w:r>
      <w:r w:rsidRPr="002C4D0D">
        <w:rPr>
          <w:rFonts w:ascii="Times New Roman" w:hAnsi="Times New Roman"/>
          <w:sz w:val="24"/>
          <w:szCs w:val="24"/>
          <w:vertAlign w:val="superscript"/>
        </w:rPr>
        <w:t>e</w:t>
      </w:r>
      <w:r>
        <w:rPr>
          <w:rFonts w:ascii="Times New Roman" w:hAnsi="Times New Roman"/>
          <w:sz w:val="24"/>
          <w:szCs w:val="24"/>
        </w:rPr>
        <w:t xml:space="preserve"> competitiedag met slechts 8 man de weg op ging, was de 2</w:t>
      </w:r>
      <w:r w:rsidRPr="002C4D0D">
        <w:rPr>
          <w:rFonts w:ascii="Times New Roman" w:hAnsi="Times New Roman"/>
          <w:sz w:val="24"/>
          <w:szCs w:val="24"/>
          <w:vertAlign w:val="superscript"/>
        </w:rPr>
        <w:t>e</w:t>
      </w:r>
      <w:r>
        <w:rPr>
          <w:rFonts w:ascii="Times New Roman" w:hAnsi="Times New Roman"/>
          <w:sz w:val="24"/>
          <w:szCs w:val="24"/>
        </w:rPr>
        <w:t xml:space="preserve"> competitiedag geheel compleet met een reserve speler. En ook al blijft de winst nog even uit, er is in Amsterdam ontzettend goed aangevuld en er is dus een ontzettend leuke wedstrijd gespeeld en is er tegen Utrecht, op ons eigen terrein, lekker gebald. Ik denk dat de aantallen voor het tweede dit aanstaande jaar zo nu en dan best wel een uitdaging kunnen worden, maar laten we ervoor gaan om gewoon elke wedstrijd plezier te maken en de aantallen te laten groeien. Alkmaar heeft dit tweede nodig voor de toekomst!</w:t>
      </w:r>
    </w:p>
    <w:p w14:paraId="73581194" w14:textId="77777777" w:rsidR="00535C78" w:rsidRDefault="00535C78" w:rsidP="00535C78">
      <w:pPr>
        <w:pStyle w:val="Geenafstand"/>
        <w:rPr>
          <w:rFonts w:ascii="Times New Roman" w:hAnsi="Times New Roman"/>
          <w:sz w:val="24"/>
          <w:szCs w:val="24"/>
        </w:rPr>
      </w:pPr>
    </w:p>
    <w:p w14:paraId="14A74DEF"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 xml:space="preserve">De afgelopen drie weken hebben hoofdtrainer Walter en voorzitter TC Bung gesprekken gevoerd met de ouders van onze jeugd. Ikzelf heb de gesprekken van en met Walter bijgewoond. Enthousiast als Walter is, heeft hij de ouders meegenomen in wat rugby voor hem en voor de meesten van ons is en dus ook een beroep gedaan in het helpen van de club, in welke vorm dan ook. Dit leverde per direct meerdere vrijwilligers op. Deze vrijwilligers zijn ook hard nodig want we zijn inmiddels de 30 nieuwe inschrijvingen voor dit seizoen al dik gepasseerd. Voor degene die door onze Walter en Bung geënthousiasmeerd is geraakt maar te bescheiden is geweest zich naar voren te schuiven hierbij nogmaals het verzoek; vraag niet wat de club voor jou kan doen maar kijk eens wat jij voor de club kan doen. Dit geld uiteraard niet alleen voor de ouders met wie Walter en Bung hebben gesproken. </w:t>
      </w:r>
    </w:p>
    <w:p w14:paraId="71658457"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 xml:space="preserve">Het is in ieder geval een genot om op de dinsdag en donderavond over de velden te lopen en al onze jeugd en het op dit moment goed bezette jeugdtrainersbestand te aanschouwen, ik zou zeggen; ga zo door en laat onze mooie vereniging groeien in aantallen. </w:t>
      </w:r>
    </w:p>
    <w:p w14:paraId="5E92F87C" w14:textId="77777777" w:rsidR="00535C78" w:rsidRDefault="00535C78" w:rsidP="00535C78">
      <w:pPr>
        <w:pStyle w:val="Geenafstand"/>
        <w:rPr>
          <w:rFonts w:ascii="Times New Roman" w:hAnsi="Times New Roman"/>
          <w:sz w:val="24"/>
          <w:szCs w:val="24"/>
        </w:rPr>
      </w:pPr>
    </w:p>
    <w:p w14:paraId="5AC3ECBC" w14:textId="77777777" w:rsidR="00535C78" w:rsidRDefault="00535C78" w:rsidP="00535C78">
      <w:pPr>
        <w:pStyle w:val="Geenafstand"/>
        <w:rPr>
          <w:rFonts w:ascii="Times New Roman" w:hAnsi="Times New Roman"/>
          <w:sz w:val="24"/>
          <w:szCs w:val="24"/>
        </w:rPr>
      </w:pPr>
    </w:p>
    <w:p w14:paraId="295DCF2D" w14:textId="77777777" w:rsidR="00535C78" w:rsidRDefault="00535C78" w:rsidP="00535C78">
      <w:pPr>
        <w:pStyle w:val="Geenafstand"/>
        <w:rPr>
          <w:rFonts w:ascii="Times New Roman" w:hAnsi="Times New Roman"/>
          <w:sz w:val="24"/>
          <w:szCs w:val="24"/>
        </w:rPr>
      </w:pPr>
    </w:p>
    <w:p w14:paraId="4753A90E"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lastRenderedPageBreak/>
        <w:t xml:space="preserve">Wat de verbouwing betreft zijn alle verrotte boeidelen verwijderd en is het voorwerk gedaan voor het aanbrengen van  de nieuwe boeidelen. Het hiervoor op maat gemaakte Trespa laat even op zich wachten maar zoals het er nu voor staat is op 19 november het kleedkamer gebouw geheel voorzien van Trespa boeidelen, een nieuw bitumen dak en 48 zonnepanelen. </w:t>
      </w:r>
    </w:p>
    <w:p w14:paraId="6F894929" w14:textId="77777777" w:rsidR="00535C78" w:rsidRDefault="00535C78" w:rsidP="00535C78">
      <w:pPr>
        <w:pStyle w:val="Geenafstand"/>
        <w:rPr>
          <w:rFonts w:ascii="Times New Roman" w:hAnsi="Times New Roman"/>
          <w:sz w:val="24"/>
          <w:szCs w:val="24"/>
        </w:rPr>
      </w:pPr>
    </w:p>
    <w:p w14:paraId="00C8AA40"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Met Alkmaarsport en de gemeente zijn ook vervolg gesprekken gevoerd over onze sport en LHBTI. Zoals het er nu uitziet worden wij de eerste sportvereniging in Alkmaar die zich openbaar uit gaat spreken in deze. Hier wordt samen met en door gemeente Alkmaar een officieel moment voor aangewezen. Iets waar we trots op mogen zijn.</w:t>
      </w:r>
    </w:p>
    <w:p w14:paraId="2D381292" w14:textId="77777777" w:rsidR="00535C78" w:rsidRDefault="00535C78" w:rsidP="00535C78">
      <w:pPr>
        <w:pStyle w:val="Geenafstand"/>
        <w:rPr>
          <w:rFonts w:ascii="Times New Roman" w:hAnsi="Times New Roman"/>
          <w:sz w:val="24"/>
          <w:szCs w:val="24"/>
        </w:rPr>
      </w:pPr>
    </w:p>
    <w:p w14:paraId="5B2D4328"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 xml:space="preserve">Achter de schermen wordt er hard gewerkt de structuur en de stukken van de ophanden zijnde ALV voor elkaar te boksen. Het streven is nog steeds om deze te houden op de optionele datum, 29 oktober. Of deze datum gehaald gaat worden, zal de aankomende dagen blijken en hierover worden jullie dan ook tijdig geïnformeerd. </w:t>
      </w:r>
    </w:p>
    <w:p w14:paraId="72762BE2" w14:textId="77777777" w:rsidR="00535C78" w:rsidRDefault="00535C78" w:rsidP="00535C78">
      <w:pPr>
        <w:pStyle w:val="Geenafstand"/>
        <w:rPr>
          <w:rFonts w:ascii="Times New Roman" w:hAnsi="Times New Roman"/>
          <w:sz w:val="24"/>
          <w:szCs w:val="24"/>
        </w:rPr>
      </w:pPr>
    </w:p>
    <w:p w14:paraId="3A7E773C"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Wat zeker plaats gaat vinden is onze Sponsordag en wel op zondag 10 oktober. Deze dag spelen de dames, het 2</w:t>
      </w:r>
      <w:r w:rsidRPr="00BF753E">
        <w:rPr>
          <w:rFonts w:ascii="Times New Roman" w:hAnsi="Times New Roman"/>
          <w:sz w:val="24"/>
          <w:szCs w:val="24"/>
          <w:vertAlign w:val="superscript"/>
        </w:rPr>
        <w:t>e</w:t>
      </w:r>
      <w:r>
        <w:rPr>
          <w:rFonts w:ascii="Times New Roman" w:hAnsi="Times New Roman"/>
          <w:sz w:val="24"/>
          <w:szCs w:val="24"/>
        </w:rPr>
        <w:t xml:space="preserve"> team en ons vlaggenschip het 1</w:t>
      </w:r>
      <w:r w:rsidRPr="00573B8E">
        <w:rPr>
          <w:rFonts w:ascii="Times New Roman" w:hAnsi="Times New Roman"/>
          <w:sz w:val="24"/>
          <w:szCs w:val="24"/>
          <w:vertAlign w:val="superscript"/>
        </w:rPr>
        <w:t>e</w:t>
      </w:r>
      <w:r>
        <w:rPr>
          <w:rFonts w:ascii="Times New Roman" w:hAnsi="Times New Roman"/>
          <w:sz w:val="24"/>
          <w:szCs w:val="24"/>
        </w:rPr>
        <w:t>, alle drie thuis. Ik doe dan ook hierbij de oproep “komt allen” zodat we gezamenlijk alle drie onze seniorenteams naar een overwinning kunnen schreeuwen. Uit ervaring kan ik u zeggen dat deze Sponsordag altijd garant staat voor een mooie dag en een goed feestje.</w:t>
      </w:r>
      <w:r w:rsidRPr="00604638">
        <w:rPr>
          <w:rFonts w:ascii="Times New Roman" w:hAnsi="Times New Roman"/>
          <w:sz w:val="24"/>
          <w:szCs w:val="24"/>
        </w:rPr>
        <w:t xml:space="preserve"> </w:t>
      </w:r>
      <w:r>
        <w:rPr>
          <w:rFonts w:ascii="Times New Roman" w:hAnsi="Times New Roman"/>
          <w:sz w:val="24"/>
          <w:szCs w:val="24"/>
        </w:rPr>
        <w:t xml:space="preserve">Ik hoop en wens dat de weergoden ons deze dag goed gezind zijn. </w:t>
      </w:r>
    </w:p>
    <w:p w14:paraId="20B115A3" w14:textId="77777777" w:rsidR="00535C78" w:rsidRDefault="00535C78" w:rsidP="00535C78">
      <w:pPr>
        <w:pStyle w:val="Geenafstand"/>
        <w:rPr>
          <w:rFonts w:ascii="Times New Roman" w:hAnsi="Times New Roman"/>
          <w:sz w:val="24"/>
          <w:szCs w:val="24"/>
        </w:rPr>
      </w:pPr>
    </w:p>
    <w:p w14:paraId="08BE5E2B" w14:textId="77777777" w:rsidR="00535C78" w:rsidRDefault="00535C78" w:rsidP="00535C78">
      <w:pPr>
        <w:pStyle w:val="Geenafstand"/>
        <w:rPr>
          <w:rFonts w:ascii="Times New Roman" w:hAnsi="Times New Roman"/>
          <w:color w:val="000000"/>
          <w:sz w:val="24"/>
          <w:szCs w:val="24"/>
        </w:rPr>
      </w:pPr>
      <w:r>
        <w:rPr>
          <w:rFonts w:ascii="Times New Roman" w:hAnsi="Times New Roman"/>
          <w:sz w:val="24"/>
          <w:szCs w:val="24"/>
        </w:rPr>
        <w:t xml:space="preserve">Tot slot een mededeling die niet voor ons als vereniging van toepassing is, maar wel als je van plan bent een ereklasse of internationale wedstrijd wilt gaan bekijken. Voor wat betreft het Coronabeleid stelt het RIVM </w:t>
      </w:r>
      <w:r w:rsidRPr="00683AFD">
        <w:rPr>
          <w:rFonts w:ascii="Times New Roman" w:hAnsi="Times New Roman"/>
          <w:sz w:val="24"/>
          <w:szCs w:val="24"/>
        </w:rPr>
        <w:t>het volgende</w:t>
      </w:r>
      <w:r>
        <w:rPr>
          <w:rFonts w:ascii="Times New Roman" w:hAnsi="Times New Roman"/>
          <w:sz w:val="24"/>
          <w:szCs w:val="24"/>
        </w:rPr>
        <w:t>:</w:t>
      </w:r>
      <w:r w:rsidRPr="00683AFD">
        <w:rPr>
          <w:rFonts w:ascii="Times New Roman" w:hAnsi="Times New Roman"/>
          <w:sz w:val="24"/>
          <w:szCs w:val="24"/>
        </w:rPr>
        <w:t xml:space="preserve"> </w:t>
      </w:r>
      <w:r>
        <w:rPr>
          <w:rFonts w:ascii="Times New Roman" w:hAnsi="Times New Roman"/>
          <w:sz w:val="24"/>
          <w:szCs w:val="24"/>
        </w:rPr>
        <w:t>p</w:t>
      </w:r>
      <w:r w:rsidRPr="00683AFD">
        <w:rPr>
          <w:rStyle w:val="Zwaar"/>
          <w:rFonts w:ascii="Times New Roman" w:hAnsi="Times New Roman"/>
          <w:b w:val="0"/>
          <w:bCs w:val="0"/>
          <w:color w:val="000000"/>
          <w:sz w:val="24"/>
          <w:szCs w:val="24"/>
        </w:rPr>
        <w:t>er 25 september</w:t>
      </w:r>
      <w:r w:rsidRPr="00683AFD">
        <w:rPr>
          <w:rFonts w:ascii="Times New Roman" w:hAnsi="Times New Roman"/>
          <w:color w:val="000000"/>
          <w:sz w:val="24"/>
          <w:szCs w:val="24"/>
        </w:rPr>
        <w:t xml:space="preserve"> vervalt de anderhalve meter afstandsregel. Publiek is welkom bij trainingen en wedstrijden, alleen voor publiek bij </w:t>
      </w:r>
    </w:p>
    <w:p w14:paraId="0A2F5058" w14:textId="77777777" w:rsidR="00535C78" w:rsidRDefault="00535C78" w:rsidP="00535C78">
      <w:pPr>
        <w:pStyle w:val="Geenafstand"/>
        <w:rPr>
          <w:rFonts w:ascii="Times New Roman" w:hAnsi="Times New Roman"/>
          <w:sz w:val="24"/>
          <w:szCs w:val="24"/>
        </w:rPr>
      </w:pPr>
      <w:r w:rsidRPr="00683AFD">
        <w:rPr>
          <w:rFonts w:ascii="Times New Roman" w:hAnsi="Times New Roman"/>
          <w:color w:val="000000"/>
          <w:sz w:val="24"/>
          <w:szCs w:val="24"/>
        </w:rPr>
        <w:t>professionele sportwedstrijden en topcompetities geldt dat een coronatoegangsbewijs (QR-code) verplicht is voor iedereen van 13 jaar en ouder.</w:t>
      </w:r>
      <w:r w:rsidRPr="00683AFD">
        <w:rPr>
          <w:rStyle w:val="Nadruk"/>
          <w:rFonts w:ascii="Times New Roman" w:hAnsi="Times New Roman"/>
          <w:color w:val="000000"/>
          <w:sz w:val="24"/>
          <w:szCs w:val="24"/>
        </w:rPr>
        <w:t> </w:t>
      </w:r>
      <w:r>
        <w:rPr>
          <w:rFonts w:ascii="Times New Roman" w:hAnsi="Times New Roman"/>
          <w:color w:val="000000"/>
          <w:sz w:val="24"/>
          <w:szCs w:val="24"/>
        </w:rPr>
        <w:t>Zowel de ereklasse als de Nederlands team gerelateerde wedstrijden vallen hieronder. Houd hier, om telleurstelling te voorkomen, rekening mee.</w:t>
      </w:r>
    </w:p>
    <w:p w14:paraId="542A06B3" w14:textId="77777777" w:rsidR="00535C78" w:rsidRDefault="00535C78" w:rsidP="00535C78">
      <w:pPr>
        <w:pStyle w:val="Geenafstand"/>
        <w:rPr>
          <w:rFonts w:ascii="Times New Roman" w:hAnsi="Times New Roman"/>
          <w:sz w:val="24"/>
          <w:szCs w:val="24"/>
        </w:rPr>
      </w:pPr>
    </w:p>
    <w:p w14:paraId="6B4FECD9"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 xml:space="preserve">Voor nu, tot ziens op de Robonsbosweg. </w:t>
      </w:r>
    </w:p>
    <w:p w14:paraId="743E2947" w14:textId="77777777" w:rsidR="00535C78" w:rsidRDefault="00535C78" w:rsidP="00535C78">
      <w:pPr>
        <w:pStyle w:val="Geenafstand"/>
        <w:rPr>
          <w:rFonts w:ascii="Times New Roman" w:hAnsi="Times New Roman"/>
          <w:sz w:val="24"/>
          <w:szCs w:val="24"/>
        </w:rPr>
      </w:pPr>
    </w:p>
    <w:p w14:paraId="0FC29117"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Met ovale groet,</w:t>
      </w:r>
    </w:p>
    <w:p w14:paraId="3644E26B" w14:textId="77777777" w:rsidR="00535C78" w:rsidRDefault="00535C78" w:rsidP="00535C78">
      <w:pPr>
        <w:pStyle w:val="Geenafstand"/>
        <w:rPr>
          <w:rFonts w:ascii="Times New Roman" w:hAnsi="Times New Roman"/>
          <w:sz w:val="24"/>
          <w:szCs w:val="24"/>
        </w:rPr>
      </w:pPr>
    </w:p>
    <w:p w14:paraId="0BAEEC28"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Pook van Berkel</w:t>
      </w:r>
    </w:p>
    <w:p w14:paraId="50A6605F"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(interim) Voorzitter Alkmaarse Rugby Union Footbal Club</w:t>
      </w:r>
    </w:p>
    <w:p w14:paraId="19CBEBF0" w14:textId="77777777" w:rsidR="00535C78" w:rsidRDefault="00535C78" w:rsidP="00535C78">
      <w:pPr>
        <w:pStyle w:val="Geenafstand"/>
        <w:rPr>
          <w:rFonts w:ascii="Times New Roman" w:hAnsi="Times New Roman"/>
          <w:sz w:val="24"/>
          <w:szCs w:val="24"/>
        </w:rPr>
      </w:pPr>
      <w:r>
        <w:rPr>
          <w:rFonts w:ascii="Times New Roman" w:hAnsi="Times New Roman"/>
          <w:sz w:val="24"/>
          <w:szCs w:val="24"/>
        </w:rPr>
        <w:t>0621330311 (nieuw nummer)</w:t>
      </w:r>
    </w:p>
    <w:p w14:paraId="3F271E58" w14:textId="77777777" w:rsidR="00535C78" w:rsidRDefault="00535C78" w:rsidP="00535C78">
      <w:pPr>
        <w:pStyle w:val="Geenafstand"/>
        <w:rPr>
          <w:rFonts w:ascii="Times New Roman" w:hAnsi="Times New Roman"/>
          <w:sz w:val="24"/>
          <w:szCs w:val="24"/>
        </w:rPr>
      </w:pPr>
      <w:hyperlink r:id="rId6" w:history="1">
        <w:r w:rsidRPr="00D56A95">
          <w:rPr>
            <w:rStyle w:val="Hyperlink"/>
            <w:rFonts w:ascii="Times New Roman" w:hAnsi="Times New Roman"/>
            <w:sz w:val="24"/>
            <w:szCs w:val="24"/>
          </w:rPr>
          <w:t>pook_arufc@outlook.com</w:t>
        </w:r>
      </w:hyperlink>
      <w:r>
        <w:rPr>
          <w:rFonts w:ascii="Times New Roman" w:hAnsi="Times New Roman"/>
          <w:sz w:val="24"/>
          <w:szCs w:val="24"/>
        </w:rPr>
        <w:t xml:space="preserve"> (nieuw emailadres) </w:t>
      </w:r>
    </w:p>
    <w:p w14:paraId="457455A6" w14:textId="7AF462BB" w:rsidR="009F0CC2" w:rsidRPr="009F0CC2" w:rsidRDefault="009F0CC2" w:rsidP="009F0CC2">
      <w:pPr>
        <w:pStyle w:val="Geenafstand"/>
        <w:rPr>
          <w:rFonts w:asciiTheme="minorHAnsi" w:hAnsiTheme="minorHAnsi"/>
          <w:sz w:val="24"/>
          <w:szCs w:val="24"/>
        </w:rPr>
      </w:pPr>
    </w:p>
    <w:p w14:paraId="74A6A853" w14:textId="77777777" w:rsidR="00A266FE" w:rsidRDefault="009F0CC2" w:rsidP="00603D31">
      <w:pPr>
        <w:pStyle w:val="Geenafstand"/>
        <w:rPr>
          <w:rFonts w:ascii="Times New Roman" w:hAnsi="Times New Roman"/>
          <w:sz w:val="24"/>
          <w:szCs w:val="24"/>
        </w:rPr>
      </w:pPr>
      <w:r>
        <w:rPr>
          <w:rFonts w:ascii="Times New Roman" w:hAnsi="Times New Roman"/>
          <w:sz w:val="24"/>
          <w:szCs w:val="24"/>
        </w:rPr>
        <w:t xml:space="preserve">                                                            </w:t>
      </w:r>
      <w:r>
        <w:rPr>
          <w:rFonts w:ascii="Titillium Web" w:hAnsi="Titillium Web"/>
          <w:b/>
          <w:bCs/>
          <w:noProof/>
          <w:color w:val="212121"/>
          <w:sz w:val="21"/>
          <w:szCs w:val="21"/>
          <w:lang w:eastAsia="nl-NL"/>
        </w:rPr>
        <w:drawing>
          <wp:inline distT="0" distB="0" distL="0" distR="0" wp14:anchorId="5597AF67" wp14:editId="3730DC08">
            <wp:extent cx="1758581" cy="762000"/>
            <wp:effectExtent l="0" t="0" r="0" b="0"/>
            <wp:docPr id="22" name="Afbeelding 22" descr="https://www.alkmaarserugby.nl/wp-content/uploads/2020/07/Pook-netjes-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Pook-netjes-gesned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3007" cy="776917"/>
                    </a:xfrm>
                    <a:prstGeom prst="rect">
                      <a:avLst/>
                    </a:prstGeom>
                    <a:noFill/>
                    <a:ln>
                      <a:noFill/>
                    </a:ln>
                  </pic:spPr>
                </pic:pic>
              </a:graphicData>
            </a:graphic>
          </wp:inline>
        </w:drawing>
      </w:r>
    </w:p>
    <w:p w14:paraId="65A51E90" w14:textId="0EE1B3E3" w:rsidR="00603D31" w:rsidRDefault="00603D31" w:rsidP="00603D31">
      <w:pPr>
        <w:pStyle w:val="Geenafstand"/>
        <w:rPr>
          <w:rFonts w:ascii="Times New Roman" w:hAnsi="Times New Roman"/>
          <w:sz w:val="24"/>
          <w:szCs w:val="24"/>
        </w:rPr>
      </w:pPr>
    </w:p>
    <w:p w14:paraId="67194B00" w14:textId="0D747E32" w:rsidR="00922C42" w:rsidRDefault="00922C42" w:rsidP="00922C42">
      <w:pPr>
        <w:pStyle w:val="Geenafstand"/>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22C42">
        <w:rPr>
          <w:rFonts w:ascii="Titillium Web" w:hAnsi="Titillium Web"/>
          <w:b/>
          <w:bCs/>
          <w:noProof/>
          <w:color w:val="212121"/>
          <w:sz w:val="21"/>
          <w:szCs w:val="21"/>
          <w:lang w:eastAsia="nl-NL"/>
        </w:rPr>
        <w:t xml:space="preserve"> </w:t>
      </w:r>
    </w:p>
    <w:p w14:paraId="03BECA55" w14:textId="7ADD91A9" w:rsidR="00535C78" w:rsidRDefault="00535C78" w:rsidP="00A266FE">
      <w:pPr>
        <w:spacing w:after="0" w:line="240" w:lineRule="auto"/>
        <w:rPr>
          <w:rFonts w:ascii="Calibri" w:eastAsia="Calibri" w:hAnsi="Calibri" w:cs="Times New Roman"/>
          <w:color w:val="0070C0"/>
          <w:sz w:val="28"/>
          <w:szCs w:val="28"/>
          <w:lang w:val="nl-NL"/>
        </w:rPr>
      </w:pPr>
      <w:r>
        <w:rPr>
          <w:noProof/>
        </w:rPr>
        <w:lastRenderedPageBreak/>
        <w:drawing>
          <wp:anchor distT="0" distB="0" distL="114300" distR="114300" simplePos="0" relativeHeight="251673600" behindDoc="0" locked="0" layoutInCell="1" allowOverlap="0" wp14:anchorId="32CAF8EB" wp14:editId="559803BD">
            <wp:simplePos x="0" y="0"/>
            <wp:positionH relativeFrom="page">
              <wp:posOffset>-247650</wp:posOffset>
            </wp:positionH>
            <wp:positionV relativeFrom="page">
              <wp:posOffset>294640</wp:posOffset>
            </wp:positionV>
            <wp:extent cx="8210550" cy="10563225"/>
            <wp:effectExtent l="0" t="0" r="0" b="9525"/>
            <wp:wrapTopAndBottom/>
            <wp:docPr id="2439" name="Picture 2439"/>
            <wp:cNvGraphicFramePr/>
            <a:graphic xmlns:a="http://schemas.openxmlformats.org/drawingml/2006/main">
              <a:graphicData uri="http://schemas.openxmlformats.org/drawingml/2006/picture">
                <pic:pic xmlns:pic="http://schemas.openxmlformats.org/drawingml/2006/picture">
                  <pic:nvPicPr>
                    <pic:cNvPr id="2439" name="Picture 2439"/>
                    <pic:cNvPicPr/>
                  </pic:nvPicPr>
                  <pic:blipFill>
                    <a:blip r:embed="rId8"/>
                    <a:stretch>
                      <a:fillRect/>
                    </a:stretch>
                  </pic:blipFill>
                  <pic:spPr>
                    <a:xfrm>
                      <a:off x="0" y="0"/>
                      <a:ext cx="8210550" cy="10563225"/>
                    </a:xfrm>
                    <a:prstGeom prst="rect">
                      <a:avLst/>
                    </a:prstGeom>
                  </pic:spPr>
                </pic:pic>
              </a:graphicData>
            </a:graphic>
            <wp14:sizeRelH relativeFrom="margin">
              <wp14:pctWidth>0</wp14:pctWidth>
            </wp14:sizeRelH>
            <wp14:sizeRelV relativeFrom="margin">
              <wp14:pctHeight>0</wp14:pctHeight>
            </wp14:sizeRelV>
          </wp:anchor>
        </w:drawing>
      </w:r>
    </w:p>
    <w:p w14:paraId="6A9661F9" w14:textId="3CF51178" w:rsidR="00535C78" w:rsidRPr="00503A2A" w:rsidRDefault="00503A2A" w:rsidP="00503A2A">
      <w:pPr>
        <w:ind w:left="2880"/>
        <w:rPr>
          <w:b/>
          <w:bCs/>
          <w:i/>
          <w:sz w:val="28"/>
          <w:szCs w:val="28"/>
          <w:u w:val="single"/>
        </w:rPr>
      </w:pPr>
      <w:r>
        <w:rPr>
          <w:b/>
          <w:bCs/>
          <w:sz w:val="28"/>
          <w:szCs w:val="28"/>
          <w:u w:val="single"/>
        </w:rPr>
        <w:lastRenderedPageBreak/>
        <w:t xml:space="preserve">  </w:t>
      </w:r>
      <w:r w:rsidRPr="00503A2A">
        <w:rPr>
          <w:b/>
          <w:bCs/>
          <w:i/>
          <w:sz w:val="28"/>
          <w:szCs w:val="28"/>
          <w:u w:val="single"/>
        </w:rPr>
        <w:t xml:space="preserve"> </w:t>
      </w:r>
      <w:proofErr w:type="spellStart"/>
      <w:r w:rsidR="00535C78" w:rsidRPr="00503A2A">
        <w:rPr>
          <w:b/>
          <w:bCs/>
          <w:i/>
          <w:sz w:val="28"/>
          <w:szCs w:val="28"/>
          <w:u w:val="single"/>
        </w:rPr>
        <w:t>Scheidsrechters</w:t>
      </w:r>
      <w:proofErr w:type="spellEnd"/>
    </w:p>
    <w:p w14:paraId="7EB32FB8" w14:textId="1B1450C4" w:rsidR="00535C78" w:rsidRDefault="00535C78" w:rsidP="00535C78">
      <w:pPr>
        <w:jc w:val="both"/>
      </w:pPr>
      <w:r>
        <w:t xml:space="preserve">Heb je dat ook weleens tijdens een wedstrijd dat je denkt: waar fluit die scheidsrechter voor, wat heb ik niet goed gedaan? En daarna: jammer dat de aanval afgefloten wordt want die try zag ik al gedrukt! Of dat je als ouder langs de kant staat te kijken maar dat je eigenlijk geen idee hebt wat er nu wel en wat er niet mag in het veld? Door het volgen van een scheidsrechters opleiding ga je het spel (nog) beter snappen en kun (nog) meer plezier aan het rugbyspel te beleven, niet alleen tijdens het zelf spelen maar ook bij het kijken naar wedstrijden. </w:t>
      </w:r>
    </w:p>
    <w:p w14:paraId="55AA58F7" w14:textId="77777777" w:rsidR="00535C78" w:rsidRDefault="00535C78" w:rsidP="00535C78">
      <w:pPr>
        <w:jc w:val="both"/>
      </w:pPr>
      <w:r>
        <w:t>Het streven van Rugby Nederland en van de Alkmaarse Rugby UFC is om genoeg scheidsrechters te hebben zodat alle (jeugd)wedstrijden geleid kunnen worden door scheidsrechters.</w:t>
      </w:r>
      <w:r w:rsidRPr="001C0A80">
        <w:rPr>
          <w:rFonts w:eastAsia="Times New Roman" w:cstheme="minorHAnsi"/>
          <w:color w:val="000000"/>
          <w:lang w:eastAsia="nl-NL"/>
        </w:rPr>
        <w:t xml:space="preserve"> </w:t>
      </w:r>
      <w:r>
        <w:t>De Alkmaarse Rugby UFC heeft op dit moment niet al te veel inzetbare scheidsrechters. We zijn dan ook hard op zoek naar spelers (14 jaar en ouder) en ouders die af en toe een wedstrijd willen fluiten.</w:t>
      </w:r>
    </w:p>
    <w:p w14:paraId="1254A1BD" w14:textId="77777777" w:rsidR="00535C78" w:rsidRDefault="00535C78" w:rsidP="00535C78">
      <w:pPr>
        <w:jc w:val="both"/>
      </w:pPr>
      <w:r>
        <w:t xml:space="preserve">Op zaterdag 30 oktober aanstaande wordt in het kader van bovenstaand doel door Rugby Nederland de </w:t>
      </w:r>
      <w:r w:rsidRPr="00F80743">
        <w:rPr>
          <w:b/>
          <w:bCs/>
        </w:rPr>
        <w:t>World Rugby Scheidsrechter 1</w:t>
      </w:r>
      <w:r>
        <w:t xml:space="preserve"> opleiding gegeven </w:t>
      </w:r>
      <w:r w:rsidRPr="00421A5D">
        <w:rPr>
          <w:b/>
          <w:bCs/>
        </w:rPr>
        <w:t>op het veld van onze club</w:t>
      </w:r>
      <w:r>
        <w:t xml:space="preserve">. Onze eigen Joop Zandvliet, nationaal en internationaal rugbyscheidsrechter geeft namens Rugby Nederland deze opleiding. De opleiding staat open voor iedereen van 14 jaar en ouder die lid is van Rugby Nederland (tientjes lid is al voldoende). </w:t>
      </w:r>
    </w:p>
    <w:p w14:paraId="0E801AA4" w14:textId="756B321C" w:rsidR="00535C78" w:rsidRDefault="00535C78" w:rsidP="00535C78">
      <w:pPr>
        <w:jc w:val="both"/>
      </w:pPr>
      <w:r>
        <w:t xml:space="preserve">Met het bestuur van de Alkmaarse Rugby UFC is afgesproken dat iedereen die het certificaat World Rugby Scheidsrechter level 1 haalt, de kosten voor de opleiding (€60,- of €30,- voor jeugdleden) terug kan krijgen. En wat is er mooier als de opleiding tot scheidsrechter met veel leden van de club op ons eigen veld kan. </w:t>
      </w:r>
    </w:p>
    <w:p w14:paraId="2D7C0739" w14:textId="220872F8" w:rsidR="00535C78" w:rsidRDefault="00535C78" w:rsidP="00535C78">
      <w:r>
        <w:t>Wil je meedoen aan de opleiding op 30 oktober in Alkmaar kijk dan op:</w:t>
      </w:r>
      <w:r w:rsidR="00D40389">
        <w:t xml:space="preserve"> </w:t>
      </w:r>
      <w:hyperlink r:id="rId9" w:history="1">
        <w:r w:rsidRPr="008110AF">
          <w:rPr>
            <w:rStyle w:val="Hyperlink"/>
          </w:rPr>
          <w:t>https://www.rugby.nl/app/uploads/2021/02/World-Rugby-Scheidsrechter-1.pdf</w:t>
        </w:r>
      </w:hyperlink>
      <w:r>
        <w:t xml:space="preserve"> </w:t>
      </w:r>
    </w:p>
    <w:p w14:paraId="0A2DEAFB" w14:textId="77777777" w:rsidR="00535C78" w:rsidRDefault="00535C78" w:rsidP="00535C78">
      <w:pPr>
        <w:jc w:val="both"/>
      </w:pPr>
      <w:r>
        <w:t xml:space="preserve">Mocht je vragen hebben over de opleiding of over de uitleg op bovengenoemde site, neem dan gerust contact met me op via </w:t>
      </w:r>
      <w:hyperlink r:id="rId10" w:history="1">
        <w:r w:rsidRPr="00953D82">
          <w:rPr>
            <w:rStyle w:val="Hyperlink"/>
          </w:rPr>
          <w:t>referees@alkmaarserugby.nl</w:t>
        </w:r>
      </w:hyperlink>
      <w:r>
        <w:t xml:space="preserve"> </w:t>
      </w:r>
    </w:p>
    <w:p w14:paraId="6C6CC276" w14:textId="77777777" w:rsidR="00535C78" w:rsidRDefault="00535C78" w:rsidP="00535C78">
      <w:pPr>
        <w:jc w:val="both"/>
      </w:pPr>
      <w:r>
        <w:t xml:space="preserve">Daarnaast zijn we druk bezig een moment te prikken om scheidsrechters voor de TBM-wedstrijden op te leiden. Zodra we meer weten, gaan we dat uiteraard direct doorgeven zodat ook voor de TBM-wedstrijden voldoende scheidsrechters beschikbaar zijn. </w:t>
      </w:r>
    </w:p>
    <w:p w14:paraId="1B01CD64" w14:textId="20ABFC24" w:rsidR="00535C78" w:rsidRDefault="00535C78" w:rsidP="00535C78">
      <w:r>
        <w:t>Ino Kouwenhoven</w:t>
      </w:r>
      <w:r w:rsidR="00D40389">
        <w:t>,</w:t>
      </w:r>
      <w:r>
        <w:t xml:space="preserve"> Functionaris Scheidsrechterzaken  </w:t>
      </w:r>
      <w:r w:rsidR="00D40389">
        <w:tab/>
      </w:r>
      <w:bookmarkStart w:id="0" w:name="_GoBack"/>
      <w:bookmarkEnd w:id="0"/>
      <w:r>
        <w:t xml:space="preserve">e-mail: </w:t>
      </w:r>
      <w:hyperlink r:id="rId11" w:history="1">
        <w:r w:rsidRPr="00953D82">
          <w:rPr>
            <w:rStyle w:val="Hyperlink"/>
          </w:rPr>
          <w:t>referees@alkmaarserugby.nl</w:t>
        </w:r>
      </w:hyperlink>
      <w:r>
        <w:t xml:space="preserve">  </w:t>
      </w:r>
      <w:r w:rsidR="00D40389">
        <w:tab/>
      </w:r>
      <w:r w:rsidR="00D40389">
        <w:tab/>
      </w:r>
      <w:r w:rsidR="00D40389">
        <w:tab/>
      </w:r>
    </w:p>
    <w:p w14:paraId="4964E191" w14:textId="56DD7173" w:rsidR="00535C78" w:rsidRDefault="00D40389" w:rsidP="00A266FE">
      <w:pPr>
        <w:spacing w:after="0" w:line="240" w:lineRule="auto"/>
        <w:rPr>
          <w:rFonts w:ascii="Calibri" w:eastAsia="Calibri" w:hAnsi="Calibri" w:cs="Times New Roman"/>
          <w:color w:val="0070C0"/>
          <w:sz w:val="28"/>
          <w:szCs w:val="28"/>
          <w:lang w:val="nl-NL"/>
        </w:rPr>
      </w:pPr>
      <w:r>
        <w:rPr>
          <w:rFonts w:ascii="Calibri" w:eastAsia="Calibri" w:hAnsi="Calibri" w:cs="Times New Roman"/>
          <w:color w:val="0070C0"/>
          <w:sz w:val="28"/>
          <w:szCs w:val="28"/>
          <w:lang w:val="nl-NL"/>
        </w:rPr>
        <w:tab/>
      </w:r>
      <w:r w:rsidRPr="00D76D0F">
        <w:drawing>
          <wp:inline distT="0" distB="0" distL="0" distR="0" wp14:anchorId="474DBB41" wp14:editId="0C15924B">
            <wp:extent cx="997489" cy="1329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543" cy="1363087"/>
                    </a:xfrm>
                    <a:prstGeom prst="rect">
                      <a:avLst/>
                    </a:prstGeom>
                    <a:noFill/>
                    <a:ln>
                      <a:noFill/>
                    </a:ln>
                  </pic:spPr>
                </pic:pic>
              </a:graphicData>
            </a:graphic>
          </wp:inline>
        </w:drawing>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noProof/>
          <w:lang w:val="nl-NL" w:eastAsia="nl-NL"/>
        </w:rPr>
        <w:drawing>
          <wp:inline distT="0" distB="0" distL="0" distR="0" wp14:anchorId="6F86377B" wp14:editId="0B0B5775">
            <wp:extent cx="2012369" cy="2495550"/>
            <wp:effectExtent l="0" t="0" r="6985" b="0"/>
            <wp:docPr id="4" name="Afbeelding 4" descr="cid:image004.jpg@01D73169.A40EF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4.jpg@01D73169.A40EF6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34868" cy="2523451"/>
                    </a:xfrm>
                    <a:prstGeom prst="rect">
                      <a:avLst/>
                    </a:prstGeom>
                    <a:noFill/>
                    <a:ln>
                      <a:noFill/>
                    </a:ln>
                  </pic:spPr>
                </pic:pic>
              </a:graphicData>
            </a:graphic>
          </wp:inline>
        </w:drawing>
      </w:r>
    </w:p>
    <w:p w14:paraId="7494D7D8" w14:textId="77777777" w:rsidR="00D40389" w:rsidRDefault="00D40389" w:rsidP="00A266FE">
      <w:pPr>
        <w:spacing w:after="0" w:line="240" w:lineRule="auto"/>
        <w:rPr>
          <w:rFonts w:ascii="Calibri" w:eastAsia="Calibri" w:hAnsi="Calibri" w:cs="Times New Roman"/>
          <w:color w:val="0070C0"/>
          <w:sz w:val="28"/>
          <w:szCs w:val="28"/>
          <w:lang w:val="nl-NL"/>
        </w:rPr>
      </w:pPr>
    </w:p>
    <w:p w14:paraId="0D295EED" w14:textId="77777777" w:rsidR="00D40389" w:rsidRDefault="00D40389" w:rsidP="00A266FE">
      <w:pPr>
        <w:spacing w:after="0" w:line="240" w:lineRule="auto"/>
        <w:rPr>
          <w:rFonts w:ascii="Calibri" w:eastAsia="Calibri" w:hAnsi="Calibri" w:cs="Times New Roman"/>
          <w:color w:val="0070C0"/>
          <w:sz w:val="28"/>
          <w:szCs w:val="28"/>
          <w:lang w:val="nl-NL"/>
        </w:rPr>
      </w:pPr>
    </w:p>
    <w:p w14:paraId="3E2E447A" w14:textId="112A0A5C" w:rsidR="00535C78" w:rsidRDefault="00D40389" w:rsidP="00A266FE">
      <w:pPr>
        <w:spacing w:after="0" w:line="240" w:lineRule="auto"/>
        <w:rPr>
          <w:rFonts w:ascii="Calibri" w:eastAsia="Calibri" w:hAnsi="Calibri" w:cs="Times New Roman"/>
          <w:color w:val="0070C0"/>
          <w:sz w:val="28"/>
          <w:szCs w:val="28"/>
          <w:lang w:val="nl-NL"/>
        </w:rPr>
      </w:pPr>
      <w:r>
        <w:rPr>
          <w:noProof/>
          <w:lang w:val="nl-NL" w:eastAsia="nl-NL"/>
        </w:rPr>
        <w:drawing>
          <wp:inline distT="0" distB="0" distL="0" distR="0" wp14:anchorId="506712F4" wp14:editId="6305DCC8">
            <wp:extent cx="5731510" cy="3225610"/>
            <wp:effectExtent l="0" t="0" r="2540" b="0"/>
            <wp:docPr id="13" name="Afbeelding 13" descr="https://files.vomar.nl/files/6/3/7/1/Televisie%20scherm%20-%20Vomar%20Club%20is%20K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files.vomar.nl/files/6/3/7/1/Televisie%20scherm%20-%20Vomar%20Club%20is%20Koning.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3225610"/>
                    </a:xfrm>
                    <a:prstGeom prst="rect">
                      <a:avLst/>
                    </a:prstGeom>
                    <a:noFill/>
                    <a:ln>
                      <a:noFill/>
                    </a:ln>
                  </pic:spPr>
                </pic:pic>
              </a:graphicData>
            </a:graphic>
          </wp:inline>
        </w:drawing>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r>
        <w:rPr>
          <w:rFonts w:ascii="Calibri" w:eastAsia="Calibri" w:hAnsi="Calibri" w:cs="Times New Roman"/>
          <w:color w:val="0070C0"/>
          <w:sz w:val="28"/>
          <w:szCs w:val="28"/>
          <w:lang w:val="nl-NL"/>
        </w:rPr>
        <w:tab/>
      </w:r>
    </w:p>
    <w:p w14:paraId="39D05F08" w14:textId="77777777" w:rsidR="00D40389" w:rsidRDefault="00D40389" w:rsidP="00D40389">
      <w:pPr>
        <w:rPr>
          <w:b/>
          <w:bCs/>
          <w:sz w:val="48"/>
          <w:szCs w:val="48"/>
          <w:u w:val="single"/>
        </w:rPr>
      </w:pPr>
      <w:r>
        <w:rPr>
          <w:b/>
          <w:bCs/>
          <w:sz w:val="48"/>
          <w:szCs w:val="48"/>
          <w:u w:val="single"/>
        </w:rPr>
        <w:t>STEUN ONZE CLUB DOOR BOODSCHAPPEN TE DOEN BIJ VOMAR</w:t>
      </w:r>
    </w:p>
    <w:p w14:paraId="09DA9285" w14:textId="6A8E6A67" w:rsidR="00D40389" w:rsidRDefault="00D40389" w:rsidP="00D40389">
      <w:pPr>
        <w:rPr>
          <w:i/>
          <w:iCs/>
        </w:rPr>
      </w:pPr>
      <w:r>
        <w:rPr>
          <w:i/>
          <w:iCs/>
        </w:rPr>
        <w:t xml:space="preserve">Spek eenvoudig én geheel kosteloos onze clubkas door boodschappen te doen bij Vomar: </w:t>
      </w:r>
      <w:r>
        <w:rPr>
          <w:i/>
          <w:iCs/>
        </w:rPr>
        <w:t xml:space="preserve">                    </w:t>
      </w:r>
      <w:r>
        <w:rPr>
          <w:i/>
          <w:iCs/>
        </w:rPr>
        <w:t xml:space="preserve">dit kan nu heel eenvoudig met Club is Koning. </w:t>
      </w:r>
    </w:p>
    <w:p w14:paraId="2133BF47" w14:textId="77777777" w:rsidR="00D40389" w:rsidRDefault="00D40389" w:rsidP="00D40389">
      <w:pPr>
        <w:ind w:firstLine="360"/>
      </w:pPr>
      <w:r>
        <w:rPr>
          <w:i/>
          <w:iCs/>
        </w:rPr>
        <w:t>Meld je aan via onderstaande stappen en spaar mee! </w:t>
      </w:r>
    </w:p>
    <w:p w14:paraId="593DBACB" w14:textId="77777777" w:rsidR="00D40389" w:rsidRDefault="00D40389" w:rsidP="00D40389">
      <w:pPr>
        <w:numPr>
          <w:ilvl w:val="0"/>
          <w:numId w:val="14"/>
        </w:numPr>
        <w:spacing w:after="0" w:line="240" w:lineRule="auto"/>
        <w:rPr>
          <w:rFonts w:eastAsia="Times New Roman"/>
        </w:rPr>
      </w:pPr>
      <w:r>
        <w:rPr>
          <w:rFonts w:eastAsia="Times New Roman"/>
          <w:i/>
          <w:iCs/>
        </w:rPr>
        <w:t>Download de Vomar-app en maak hierin een digitale Klant-is-Koning kaart aan. Wil je liever een fysieke kaart? Deze kun je gratis meenemen bij jouw Vomar.</w:t>
      </w:r>
    </w:p>
    <w:p w14:paraId="3033D9D6" w14:textId="77777777" w:rsidR="00D40389" w:rsidRDefault="00D40389" w:rsidP="00D40389">
      <w:pPr>
        <w:numPr>
          <w:ilvl w:val="0"/>
          <w:numId w:val="14"/>
        </w:numPr>
        <w:spacing w:after="0" w:line="240" w:lineRule="auto"/>
        <w:rPr>
          <w:rFonts w:eastAsia="Times New Roman"/>
        </w:rPr>
      </w:pPr>
      <w:r>
        <w:rPr>
          <w:rFonts w:eastAsia="Times New Roman"/>
          <w:i/>
          <w:iCs/>
        </w:rPr>
        <w:t xml:space="preserve">Koppel vervolgens je kaart aan de club met onze unieke clubcode: </w:t>
      </w:r>
      <w:r>
        <w:rPr>
          <w:rFonts w:ascii="Arial" w:eastAsia="Times New Roman" w:hAnsi="Arial" w:cs="Arial"/>
          <w:b/>
          <w:bCs/>
          <w:color w:val="000000"/>
          <w:sz w:val="18"/>
          <w:szCs w:val="18"/>
        </w:rPr>
        <w:t>UFAL2021</w:t>
      </w:r>
    </w:p>
    <w:p w14:paraId="5038A349" w14:textId="77777777" w:rsidR="00D40389" w:rsidRDefault="00D40389" w:rsidP="00D40389">
      <w:pPr>
        <w:numPr>
          <w:ilvl w:val="0"/>
          <w:numId w:val="14"/>
        </w:numPr>
        <w:spacing w:after="0" w:line="240" w:lineRule="auto"/>
        <w:rPr>
          <w:rFonts w:eastAsia="Times New Roman"/>
        </w:rPr>
      </w:pPr>
      <w:r>
        <w:rPr>
          <w:rFonts w:eastAsia="Times New Roman"/>
          <w:i/>
          <w:iCs/>
        </w:rPr>
        <w:t>Laat altijd je kaart of app scannen bij je boodschappen. Je spaart automatisch mee!</w:t>
      </w:r>
    </w:p>
    <w:p w14:paraId="27DCF85E" w14:textId="77777777" w:rsidR="00D40389" w:rsidRDefault="00D40389" w:rsidP="00D40389">
      <w:pPr>
        <w:numPr>
          <w:ilvl w:val="0"/>
          <w:numId w:val="14"/>
        </w:numPr>
        <w:spacing w:after="0" w:line="240" w:lineRule="auto"/>
        <w:rPr>
          <w:rFonts w:eastAsia="Times New Roman"/>
        </w:rPr>
      </w:pPr>
      <w:r>
        <w:rPr>
          <w:rFonts w:eastAsia="Times New Roman"/>
          <w:i/>
          <w:iCs/>
        </w:rPr>
        <w:t>Vomar maakt ieder kwartaal 0.5% van het bedrag dat alle leden aan boodschappen besteden over naar onze club.</w:t>
      </w:r>
    </w:p>
    <w:p w14:paraId="6331079C" w14:textId="77777777" w:rsidR="00D40389" w:rsidRDefault="00D40389" w:rsidP="00D40389">
      <w:pPr>
        <w:ind w:left="2124"/>
      </w:pPr>
      <w:r>
        <w:rPr>
          <w:i/>
          <w:iCs/>
        </w:rPr>
        <w:t>Kortom, het is in een mum van tijd geregeld en kost jou helemaal niets extra. Koppel dus snel je kaart en spek onze clubkas!</w:t>
      </w:r>
    </w:p>
    <w:p w14:paraId="6AFDE73A" w14:textId="77777777" w:rsidR="00D40389" w:rsidRDefault="00D40389" w:rsidP="00D40389">
      <w:r>
        <w:t> </w:t>
      </w:r>
    </w:p>
    <w:p w14:paraId="299C8A11" w14:textId="77777777" w:rsidR="00D40389" w:rsidRDefault="00D40389" w:rsidP="00D40389">
      <w:r>
        <w:rPr>
          <w:i/>
          <w:iCs/>
        </w:rPr>
        <w:t xml:space="preserve">Kijk voor meer informatie over clubsparen op </w:t>
      </w:r>
      <w:hyperlink r:id="rId17" w:history="1">
        <w:r>
          <w:rPr>
            <w:rStyle w:val="Hyperlink"/>
            <w:i/>
            <w:iCs/>
          </w:rPr>
          <w:t>www.vomar.nl/cik</w:t>
        </w:r>
      </w:hyperlink>
    </w:p>
    <w:p w14:paraId="75697A86" w14:textId="77777777" w:rsidR="00D40389" w:rsidRDefault="00D40389" w:rsidP="00D40389"/>
    <w:p w14:paraId="1005DD22" w14:textId="3D22D67A" w:rsidR="00535C78" w:rsidRDefault="00535C78" w:rsidP="00A266FE">
      <w:pPr>
        <w:spacing w:after="0" w:line="240" w:lineRule="auto"/>
        <w:rPr>
          <w:rFonts w:ascii="Calibri" w:eastAsia="Calibri" w:hAnsi="Calibri" w:cs="Times New Roman"/>
          <w:color w:val="0070C0"/>
          <w:sz w:val="28"/>
          <w:szCs w:val="28"/>
          <w:lang w:val="nl-NL"/>
        </w:rPr>
      </w:pPr>
    </w:p>
    <w:p w14:paraId="4C01088A" w14:textId="77777777" w:rsidR="00535C78" w:rsidRDefault="00535C78" w:rsidP="00A266FE">
      <w:pPr>
        <w:spacing w:after="0" w:line="240" w:lineRule="auto"/>
        <w:rPr>
          <w:rFonts w:ascii="Calibri" w:eastAsia="Calibri" w:hAnsi="Calibri" w:cs="Times New Roman"/>
          <w:color w:val="0070C0"/>
          <w:sz w:val="28"/>
          <w:szCs w:val="28"/>
          <w:lang w:val="nl-NL"/>
        </w:rPr>
      </w:pPr>
    </w:p>
    <w:p w14:paraId="5EB16FE5" w14:textId="77777777" w:rsidR="00535C78" w:rsidRDefault="00535C78" w:rsidP="00A266FE">
      <w:pPr>
        <w:spacing w:after="0" w:line="240" w:lineRule="auto"/>
        <w:rPr>
          <w:rFonts w:ascii="Calibri" w:eastAsia="Calibri" w:hAnsi="Calibri" w:cs="Times New Roman"/>
          <w:color w:val="0070C0"/>
          <w:sz w:val="28"/>
          <w:szCs w:val="28"/>
          <w:lang w:val="nl-NL"/>
        </w:rPr>
      </w:pPr>
    </w:p>
    <w:p w14:paraId="2BFBC9B4" w14:textId="77777777" w:rsidR="00535C78" w:rsidRDefault="00535C78" w:rsidP="00A266FE">
      <w:pPr>
        <w:spacing w:after="0" w:line="240" w:lineRule="auto"/>
        <w:rPr>
          <w:rFonts w:ascii="Calibri" w:eastAsia="Calibri" w:hAnsi="Calibri" w:cs="Times New Roman"/>
          <w:color w:val="0070C0"/>
          <w:sz w:val="28"/>
          <w:szCs w:val="28"/>
          <w:lang w:val="nl-NL"/>
        </w:rPr>
      </w:pPr>
    </w:p>
    <w:p w14:paraId="4FEA2877" w14:textId="78AE8AA8" w:rsidR="006E6762" w:rsidRPr="00FE0875" w:rsidRDefault="00702D62" w:rsidP="006E6762">
      <w:pPr>
        <w:rPr>
          <w:bCs/>
          <w:iCs/>
          <w:lang w:val="nl-NL"/>
        </w:rPr>
      </w:pPr>
      <w:r>
        <w:rPr>
          <w:rFonts w:ascii="Times New Roman" w:hAnsi="Times New Roman" w:cs="Times New Roman"/>
          <w:noProof/>
          <w:sz w:val="24"/>
          <w:szCs w:val="24"/>
          <w:lang w:val="nl-NL" w:eastAsia="nl-NL"/>
        </w:rPr>
        <w:lastRenderedPageBreak/>
        <w:drawing>
          <wp:anchor distT="0" distB="0" distL="114300" distR="114300" simplePos="0" relativeHeight="251665408" behindDoc="0" locked="0" layoutInCell="1" allowOverlap="1" wp14:anchorId="66609DA3" wp14:editId="552FA918">
            <wp:simplePos x="0" y="0"/>
            <wp:positionH relativeFrom="margin">
              <wp:align>left</wp:align>
            </wp:positionH>
            <wp:positionV relativeFrom="paragraph">
              <wp:posOffset>0</wp:posOffset>
            </wp:positionV>
            <wp:extent cx="2352675" cy="2821305"/>
            <wp:effectExtent l="0" t="0" r="9525" b="0"/>
            <wp:wrapSquare wrapText="bothSides"/>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2821305"/>
                    </a:xfrm>
                    <a:prstGeom prst="rect">
                      <a:avLst/>
                    </a:prstGeom>
                    <a:noFill/>
                  </pic:spPr>
                </pic:pic>
              </a:graphicData>
            </a:graphic>
            <wp14:sizeRelH relativeFrom="page">
              <wp14:pctWidth>0</wp14:pctWidth>
            </wp14:sizeRelH>
            <wp14:sizeRelV relativeFrom="page">
              <wp14:pctHeight>0</wp14:pctHeight>
            </wp14:sizeRelV>
          </wp:anchor>
        </w:drawing>
      </w:r>
    </w:p>
    <w:p w14:paraId="03515DD0" w14:textId="6D231469" w:rsidR="0038182C" w:rsidRDefault="0038182C" w:rsidP="00345011">
      <w:pPr>
        <w:ind w:firstLine="720"/>
        <w:rPr>
          <w:b/>
          <w:bCs/>
          <w:i/>
          <w:iCs/>
          <w:sz w:val="28"/>
          <w:szCs w:val="28"/>
          <w:u w:val="single"/>
          <w:lang w:val="nl-NL"/>
        </w:rPr>
      </w:pPr>
    </w:p>
    <w:p w14:paraId="00BD41E6" w14:textId="317F38B0" w:rsidR="00702D62" w:rsidRDefault="00702D62" w:rsidP="00702D62">
      <w:pPr>
        <w:ind w:left="5040"/>
        <w:rPr>
          <w:b/>
          <w:bCs/>
          <w:sz w:val="36"/>
          <w:szCs w:val="36"/>
        </w:rPr>
      </w:pPr>
      <w:r>
        <w:rPr>
          <w:b/>
          <w:bCs/>
          <w:sz w:val="36"/>
          <w:szCs w:val="36"/>
          <w:u w:val="single"/>
        </w:rPr>
        <w:t>Gezocht:</w:t>
      </w:r>
      <w:r>
        <w:rPr>
          <w:b/>
          <w:bCs/>
          <w:sz w:val="36"/>
          <w:szCs w:val="36"/>
        </w:rPr>
        <w:t xml:space="preserve"> Versterking M/V</w:t>
      </w:r>
    </w:p>
    <w:p w14:paraId="0F2F9216" w14:textId="77777777" w:rsidR="00702D62" w:rsidRDefault="00702D62" w:rsidP="00702D62">
      <w:pPr>
        <w:rPr>
          <w:b/>
          <w:bCs/>
          <w:sz w:val="36"/>
          <w:szCs w:val="36"/>
        </w:rPr>
      </w:pPr>
      <w:r>
        <w:rPr>
          <w:b/>
          <w:bCs/>
          <w:sz w:val="36"/>
          <w:szCs w:val="36"/>
        </w:rPr>
        <w:t xml:space="preserve">                            </w:t>
      </w:r>
    </w:p>
    <w:p w14:paraId="7795D78A" w14:textId="483F9A06" w:rsidR="00702D62" w:rsidRDefault="00702D62" w:rsidP="00702D62">
      <w:pPr>
        <w:ind w:left="1440" w:firstLine="720"/>
        <w:rPr>
          <w:b/>
          <w:bCs/>
          <w:sz w:val="36"/>
          <w:szCs w:val="36"/>
        </w:rPr>
      </w:pPr>
      <w:r>
        <w:rPr>
          <w:b/>
          <w:bCs/>
          <w:sz w:val="36"/>
          <w:szCs w:val="36"/>
        </w:rPr>
        <w:t xml:space="preserve">      Technische Commissie</w:t>
      </w:r>
    </w:p>
    <w:p w14:paraId="4A7AC8CE" w14:textId="77777777" w:rsidR="00702D62" w:rsidRDefault="00702D62" w:rsidP="00702D62">
      <w:pPr>
        <w:rPr>
          <w:b/>
          <w:bCs/>
          <w:sz w:val="36"/>
          <w:szCs w:val="36"/>
        </w:rPr>
      </w:pPr>
    </w:p>
    <w:p w14:paraId="6376616C" w14:textId="10AC5EC8" w:rsidR="00702D62" w:rsidRDefault="00702D62" w:rsidP="00702D62">
      <w:pPr>
        <w:rPr>
          <w:b/>
          <w:bCs/>
          <w:sz w:val="36"/>
          <w:szCs w:val="36"/>
        </w:rPr>
      </w:pPr>
      <w:r>
        <w:rPr>
          <w:b/>
          <w:bCs/>
          <w:sz w:val="36"/>
          <w:szCs w:val="36"/>
        </w:rPr>
        <w:t>               Alkmaarse Rugby Club</w:t>
      </w:r>
    </w:p>
    <w:p w14:paraId="4F845D3A" w14:textId="77777777" w:rsidR="00702D62" w:rsidRDefault="00702D62" w:rsidP="00702D62">
      <w:pPr>
        <w:rPr>
          <w:b/>
          <w:bCs/>
          <w:sz w:val="36"/>
          <w:szCs w:val="36"/>
        </w:rPr>
      </w:pPr>
    </w:p>
    <w:p w14:paraId="759F8AAF" w14:textId="77777777" w:rsidR="00702D62" w:rsidRDefault="00702D62" w:rsidP="00702D62">
      <w:pPr>
        <w:rPr>
          <w:b/>
          <w:bCs/>
          <w:color w:val="203864"/>
          <w:u w:val="single"/>
        </w:rPr>
      </w:pPr>
      <w:r>
        <w:rPr>
          <w:b/>
          <w:bCs/>
          <w:color w:val="203864"/>
          <w:sz w:val="36"/>
          <w:szCs w:val="36"/>
          <w:u w:val="single"/>
        </w:rPr>
        <w:t>WIE ZIJN WIJ?</w:t>
      </w:r>
    </w:p>
    <w:p w14:paraId="1D1CFDA5" w14:textId="0BA28A54" w:rsidR="00702D62" w:rsidRDefault="00702D62" w:rsidP="00702D62">
      <w:pPr>
        <w:rPr>
          <w:b/>
          <w:bCs/>
        </w:rPr>
      </w:pPr>
      <w:r>
        <w:rPr>
          <w:b/>
          <w:bCs/>
        </w:rPr>
        <w:t>Een groeiende rugbyclub met meerdere teams, verdeeld over leeftijdscategorieën. We zijn een rugbyclub waar elke (aanstaande) rugbyspeler welkom is en we hechten waarde aan de rugbycultuur.</w:t>
      </w:r>
    </w:p>
    <w:p w14:paraId="104320F0" w14:textId="77777777" w:rsidR="00702D62" w:rsidRDefault="00702D62" w:rsidP="00702D62">
      <w:pPr>
        <w:rPr>
          <w:b/>
          <w:bCs/>
          <w:color w:val="203864"/>
        </w:rPr>
      </w:pPr>
      <w:r>
        <w:rPr>
          <w:b/>
          <w:bCs/>
          <w:color w:val="203864"/>
          <w:sz w:val="36"/>
          <w:szCs w:val="36"/>
          <w:u w:val="single"/>
        </w:rPr>
        <w:t>ONS DOEL:</w:t>
      </w:r>
    </w:p>
    <w:p w14:paraId="1994A9E0" w14:textId="4F53A2F1" w:rsidR="00702D62" w:rsidRDefault="00702D62" w:rsidP="00702D62">
      <w:pPr>
        <w:rPr>
          <w:b/>
          <w:bCs/>
        </w:rPr>
      </w:pPr>
      <w:r>
        <w:rPr>
          <w:b/>
          <w:bCs/>
        </w:rPr>
        <w:t>Alle teams van de Alkmaarse Rugby Club op een zo hoog mogelijk niveau rugby laten spelen in de landelijke competitie. En de jongste categorieën op de regionale verzameldagen.</w:t>
      </w:r>
    </w:p>
    <w:p w14:paraId="46D3FEE4" w14:textId="77777777" w:rsidR="00702D62" w:rsidRDefault="00702D62" w:rsidP="00702D62">
      <w:pPr>
        <w:rPr>
          <w:b/>
          <w:bCs/>
          <w:color w:val="203864"/>
        </w:rPr>
      </w:pPr>
      <w:r>
        <w:rPr>
          <w:b/>
          <w:bCs/>
          <w:color w:val="203864"/>
          <w:sz w:val="36"/>
          <w:szCs w:val="36"/>
          <w:u w:val="single"/>
        </w:rPr>
        <w:t>HET ANTWOORD:</w:t>
      </w:r>
    </w:p>
    <w:p w14:paraId="7761D974" w14:textId="6B5AC69F" w:rsidR="00702D62" w:rsidRDefault="00702D62" w:rsidP="00702D62">
      <w:pPr>
        <w:rPr>
          <w:b/>
          <w:bCs/>
        </w:rPr>
      </w:pPr>
      <w:r>
        <w:rPr>
          <w:b/>
          <w:bCs/>
        </w:rPr>
        <w:t>Dat ben jij. Jij bent die ervaren* coach, trainer of teammanager die de verbreding van onze Technische Commissie is. Deze taak is voor jou natuurlijk een ‘eitje’, want jij bent iemand die een bijdrage levert aan, en evt. het voortouw neemt bij het sturen van, de Technische Commissie. Op alle niveaus draag jij zodoende bij aan de verdere ontwikkeling van onze mooie sport in de regio Alkmaar e.o.</w:t>
      </w:r>
    </w:p>
    <w:p w14:paraId="5661EC08" w14:textId="77777777" w:rsidR="00702D62" w:rsidRDefault="00702D62" w:rsidP="00702D62">
      <w:pPr>
        <w:rPr>
          <w:b/>
          <w:bCs/>
          <w:color w:val="203864"/>
        </w:rPr>
      </w:pPr>
      <w:r>
        <w:rPr>
          <w:b/>
          <w:bCs/>
          <w:color w:val="203864"/>
          <w:sz w:val="36"/>
          <w:szCs w:val="36"/>
          <w:u w:val="single"/>
        </w:rPr>
        <w:t>JE WERKMATERIAAL:</w:t>
      </w:r>
    </w:p>
    <w:p w14:paraId="6D283285" w14:textId="4D23443E" w:rsidR="00702D62" w:rsidRPr="00702D62" w:rsidRDefault="00702D62" w:rsidP="00702D62">
      <w:pPr>
        <w:pStyle w:val="Lijstalinea"/>
        <w:numPr>
          <w:ilvl w:val="0"/>
          <w:numId w:val="11"/>
        </w:numPr>
        <w:spacing w:after="0" w:line="240" w:lineRule="auto"/>
        <w:rPr>
          <w:b/>
          <w:bCs/>
        </w:rPr>
      </w:pPr>
      <w:r>
        <w:rPr>
          <w:b/>
          <w:bCs/>
        </w:rPr>
        <w:t>2</w:t>
      </w:r>
      <w:r w:rsidRPr="00702D62">
        <w:rPr>
          <w:b/>
          <w:bCs/>
        </w:rPr>
        <w:t xml:space="preserve"> Senioren Herenteam</w:t>
      </w:r>
      <w:r>
        <w:rPr>
          <w:b/>
          <w:bCs/>
        </w:rPr>
        <w:t xml:space="preserve">s (3e &amp; 4e </w:t>
      </w:r>
      <w:r w:rsidRPr="00702D62">
        <w:rPr>
          <w:b/>
          <w:bCs/>
        </w:rPr>
        <w:t>Klasse)</w:t>
      </w:r>
    </w:p>
    <w:p w14:paraId="3A2707CF" w14:textId="7A7A81E9" w:rsidR="00702D62" w:rsidRDefault="00702D62" w:rsidP="00702D62">
      <w:pPr>
        <w:pStyle w:val="Lijstalinea"/>
        <w:numPr>
          <w:ilvl w:val="0"/>
          <w:numId w:val="11"/>
        </w:numPr>
        <w:spacing w:after="0" w:line="240" w:lineRule="auto"/>
        <w:contextualSpacing w:val="0"/>
        <w:rPr>
          <w:b/>
          <w:bCs/>
        </w:rPr>
      </w:pPr>
      <w:r>
        <w:rPr>
          <w:b/>
          <w:bCs/>
        </w:rPr>
        <w:t xml:space="preserve">1 Senioren Damesteam (2e Klasse) </w:t>
      </w:r>
      <w:r>
        <w:rPr>
          <w:b/>
          <w:bCs/>
          <w:i/>
          <w:iCs/>
        </w:rPr>
        <w:t>clusterteam met Hoorn &amp; Schagen</w:t>
      </w:r>
    </w:p>
    <w:p w14:paraId="066374D5" w14:textId="0F53B501" w:rsidR="00702D62" w:rsidRDefault="00702D62" w:rsidP="00702D62">
      <w:pPr>
        <w:pStyle w:val="Lijstalinea"/>
        <w:numPr>
          <w:ilvl w:val="0"/>
          <w:numId w:val="11"/>
        </w:numPr>
        <w:spacing w:after="0" w:line="240" w:lineRule="auto"/>
        <w:contextualSpacing w:val="0"/>
        <w:rPr>
          <w:b/>
          <w:bCs/>
        </w:rPr>
      </w:pPr>
      <w:r>
        <w:rPr>
          <w:b/>
          <w:bCs/>
        </w:rPr>
        <w:t xml:space="preserve">Jeugdcategorieën:          Colts (Bowl) </w:t>
      </w:r>
      <w:r>
        <w:rPr>
          <w:b/>
          <w:bCs/>
          <w:i/>
        </w:rPr>
        <w:t>clusterteam met Den Helder &amp; Schagen</w:t>
      </w:r>
    </w:p>
    <w:p w14:paraId="3085C0AF" w14:textId="3C7ECBCB" w:rsidR="00702D62" w:rsidRDefault="00702D62" w:rsidP="00702D62">
      <w:pPr>
        <w:pStyle w:val="Lijstalinea"/>
        <w:rPr>
          <w:b/>
          <w:bCs/>
          <w:i/>
        </w:rPr>
      </w:pPr>
      <w:r>
        <w:rPr>
          <w:b/>
          <w:bCs/>
        </w:rPr>
        <w:t xml:space="preserve">                                            Junioren (Bowl) </w:t>
      </w:r>
      <w:r>
        <w:rPr>
          <w:b/>
          <w:bCs/>
          <w:i/>
        </w:rPr>
        <w:t>clusterteam met Hoorn</w:t>
      </w:r>
    </w:p>
    <w:p w14:paraId="4672C866" w14:textId="6D2F19E2" w:rsidR="00702D62" w:rsidRPr="00702D62" w:rsidRDefault="00702D62" w:rsidP="00702D62">
      <w:pPr>
        <w:pStyle w:val="Lijstalinea"/>
        <w:rPr>
          <w:b/>
          <w:bCs/>
          <w:i/>
        </w:rPr>
      </w:pPr>
      <w:r>
        <w:rPr>
          <w:b/>
          <w:bCs/>
        </w:rPr>
        <w:tab/>
      </w:r>
      <w:r>
        <w:rPr>
          <w:b/>
          <w:bCs/>
        </w:rPr>
        <w:tab/>
      </w:r>
      <w:r>
        <w:rPr>
          <w:b/>
          <w:bCs/>
        </w:rPr>
        <w:tab/>
        <w:t xml:space="preserve">Cubs (Bowl) </w:t>
      </w:r>
      <w:r>
        <w:rPr>
          <w:b/>
          <w:bCs/>
          <w:i/>
        </w:rPr>
        <w:t>clusterteam met Hoorn</w:t>
      </w:r>
    </w:p>
    <w:p w14:paraId="2292DADC" w14:textId="77777777" w:rsidR="00DF4E33" w:rsidRDefault="00702D62" w:rsidP="00DF4E33">
      <w:pPr>
        <w:pStyle w:val="Lijstalinea"/>
        <w:rPr>
          <w:b/>
          <w:bCs/>
          <w:i/>
          <w:iCs/>
        </w:rPr>
      </w:pPr>
      <w:r>
        <w:rPr>
          <w:b/>
          <w:bCs/>
        </w:rPr>
        <w:t>                                           Turven, Benjamins &amp; Mini’s volledige teams op verzameldagen *</w:t>
      </w:r>
      <w:r>
        <w:rPr>
          <w:b/>
          <w:bCs/>
          <w:i/>
          <w:iCs/>
        </w:rPr>
        <w:t xml:space="preserve">ervaring vanuit de rugby zou mooi zijn, maar is zeker geen vereiste! </w:t>
      </w:r>
    </w:p>
    <w:p w14:paraId="1F961ACB" w14:textId="76E2F8BE" w:rsidR="00702D62" w:rsidRPr="00DF4E33" w:rsidRDefault="00702D62" w:rsidP="00DF4E33">
      <w:pPr>
        <w:pStyle w:val="Lijstalinea"/>
        <w:rPr>
          <w:b/>
          <w:bCs/>
        </w:rPr>
      </w:pPr>
      <w:r>
        <w:rPr>
          <w:b/>
          <w:bCs/>
          <w:i/>
          <w:iCs/>
        </w:rPr>
        <w:t>ook gegadigden vanuit andere sporten zien we graag verschijnen.</w:t>
      </w:r>
    </w:p>
    <w:p w14:paraId="4162B971" w14:textId="77777777" w:rsidR="00DF4E33" w:rsidRDefault="00702D62" w:rsidP="00AF0BD1">
      <w:pPr>
        <w:rPr>
          <w:b/>
          <w:bCs/>
        </w:rPr>
      </w:pPr>
      <w:r w:rsidRPr="00DF4E33">
        <w:rPr>
          <w:b/>
          <w:bCs/>
        </w:rPr>
        <w:t>Zet jij je mannelijke of vrouwelijke schouders graag eronde</w:t>
      </w:r>
      <w:r w:rsidR="00DF4E33">
        <w:rPr>
          <w:b/>
          <w:bCs/>
        </w:rPr>
        <w:t>r om ons doel te verwezelijken?</w:t>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sz w:val="28"/>
          <w:szCs w:val="28"/>
        </w:rPr>
        <w:t> </w:t>
      </w:r>
      <w:r w:rsidRPr="00DF4E33">
        <w:rPr>
          <w:b/>
          <w:bCs/>
        </w:rPr>
        <w:t>Mail dan naar:</w:t>
      </w:r>
      <w:r>
        <w:rPr>
          <w:b/>
          <w:bCs/>
          <w:sz w:val="28"/>
          <w:szCs w:val="28"/>
        </w:rPr>
        <w:t xml:space="preserve"> </w:t>
      </w:r>
      <w:hyperlink r:id="rId19" w:history="1">
        <w:r>
          <w:rPr>
            <w:rStyle w:val="Hyperlink"/>
            <w:b/>
            <w:bCs/>
          </w:rPr>
          <w:t>info@alkmaarserugby.nl</w:t>
        </w:r>
      </w:hyperlink>
    </w:p>
    <w:p w14:paraId="6AFCFB75" w14:textId="0BE40774" w:rsidR="008314DD" w:rsidRPr="00A54105" w:rsidRDefault="00A54105" w:rsidP="00A54105">
      <w:pPr>
        <w:rPr>
          <w:rFonts w:eastAsia="Times New Roman" w:cs="Times New Roman"/>
          <w:sz w:val="24"/>
          <w:szCs w:val="24"/>
          <w:lang w:val="nl-NL" w:eastAsia="nl-NL"/>
        </w:rPr>
      </w:pPr>
      <w:r>
        <w:rPr>
          <w:rFonts w:eastAsia="Times New Roman" w:cs="Times New Roman"/>
          <w:sz w:val="24"/>
          <w:szCs w:val="24"/>
          <w:lang w:val="nl-NL" w:eastAsia="nl-NL"/>
        </w:rPr>
        <w:lastRenderedPageBreak/>
        <w:tab/>
      </w:r>
      <w:r>
        <w:rPr>
          <w:rFonts w:eastAsia="Times New Roman" w:cs="Times New Roman"/>
          <w:sz w:val="24"/>
          <w:szCs w:val="24"/>
          <w:lang w:val="nl-NL" w:eastAsia="nl-NL"/>
        </w:rPr>
        <w:tab/>
      </w:r>
    </w:p>
    <w:tbl>
      <w:tblPr>
        <w:tblW w:w="5000" w:type="pct"/>
        <w:tblCellMar>
          <w:left w:w="0" w:type="dxa"/>
          <w:right w:w="0" w:type="dxa"/>
        </w:tblCellMar>
        <w:tblLook w:val="04A0" w:firstRow="1" w:lastRow="0" w:firstColumn="1" w:lastColumn="0" w:noHBand="0" w:noVBand="1"/>
      </w:tblPr>
      <w:tblGrid>
        <w:gridCol w:w="9026"/>
      </w:tblGrid>
      <w:tr w:rsidR="00D94224" w14:paraId="667478A4" w14:textId="77777777" w:rsidTr="00AD66CB">
        <w:tc>
          <w:tcPr>
            <w:tcW w:w="0" w:type="auto"/>
            <w:tcMar>
              <w:top w:w="0" w:type="dxa"/>
              <w:left w:w="270" w:type="dxa"/>
              <w:bottom w:w="270" w:type="dxa"/>
              <w:right w:w="270" w:type="dxa"/>
            </w:tcMar>
          </w:tcPr>
          <w:p w14:paraId="3543006F" w14:textId="77777777" w:rsidR="00D94224" w:rsidRDefault="00D94224" w:rsidP="006B0D54"/>
        </w:tc>
      </w:tr>
    </w:tbl>
    <w:p w14:paraId="0D1AD13F" w14:textId="3487B8F9" w:rsidR="003B0655" w:rsidRDefault="001A1604" w:rsidP="00202673">
      <w:pPr>
        <w:spacing w:after="0" w:line="240" w:lineRule="auto"/>
        <w:ind w:left="2160" w:firstLine="720"/>
        <w:rPr>
          <w:rFonts w:eastAsia="Calibri" w:cs="Times New Roman"/>
          <w:b/>
          <w:bCs/>
          <w:i/>
          <w:iCs/>
          <w:sz w:val="28"/>
          <w:szCs w:val="28"/>
          <w:u w:val="single"/>
          <w:lang w:val="nl-NL" w:eastAsia="nl-NL"/>
        </w:rPr>
      </w:pPr>
      <w:r w:rsidRPr="001A1604">
        <w:rPr>
          <w:rFonts w:eastAsia="Calibri" w:cs="Times New Roman"/>
          <w:b/>
          <w:bCs/>
          <w:i/>
          <w:iCs/>
          <w:sz w:val="28"/>
          <w:szCs w:val="28"/>
          <w:u w:val="single"/>
          <w:lang w:val="nl-NL" w:eastAsia="nl-NL"/>
        </w:rPr>
        <w:t>Kassabonnen inleveren !!</w:t>
      </w:r>
    </w:p>
    <w:p w14:paraId="58DA23B8" w14:textId="6D23C217" w:rsidR="003B0655" w:rsidRPr="003B0655" w:rsidRDefault="003B0655" w:rsidP="008F6148">
      <w:pPr>
        <w:spacing w:after="0" w:line="240" w:lineRule="auto"/>
        <w:ind w:left="1440" w:firstLine="720"/>
        <w:rPr>
          <w:rFonts w:eastAsia="Calibri" w:cs="Times New Roman"/>
          <w:bCs/>
          <w:iCs/>
          <w:sz w:val="28"/>
          <w:szCs w:val="28"/>
          <w:lang w:val="nl-NL" w:eastAsia="nl-NL"/>
        </w:rPr>
      </w:pPr>
      <w:r>
        <w:rPr>
          <w:rFonts w:eastAsia="Calibri" w:cs="Times New Roman"/>
          <w:bCs/>
          <w:iCs/>
          <w:sz w:val="28"/>
          <w:szCs w:val="28"/>
          <w:lang w:val="nl-NL" w:eastAsia="nl-NL"/>
        </w:rPr>
        <w:tab/>
      </w:r>
      <w:r>
        <w:rPr>
          <w:rFonts w:eastAsia="Calibri" w:cs="Times New Roman"/>
          <w:bCs/>
          <w:iCs/>
          <w:sz w:val="28"/>
          <w:szCs w:val="28"/>
          <w:lang w:val="nl-NL" w:eastAsia="nl-NL"/>
        </w:rPr>
        <w:tab/>
      </w:r>
    </w:p>
    <w:p w14:paraId="43992EC6" w14:textId="2650D087" w:rsidR="003B0655" w:rsidRPr="003B0655" w:rsidRDefault="003B0655" w:rsidP="003B0655">
      <w:pPr>
        <w:spacing w:after="0" w:line="240" w:lineRule="auto"/>
        <w:rPr>
          <w:rFonts w:eastAsia="Calibri" w:cs="Times New Roman"/>
          <w:bCs/>
          <w:iCs/>
          <w:sz w:val="28"/>
          <w:szCs w:val="28"/>
          <w:lang w:val="nl-NL" w:eastAsia="nl-NL"/>
        </w:rPr>
      </w:pPr>
      <w:r w:rsidRPr="004212C9">
        <w:rPr>
          <w:noProof/>
          <w:lang w:val="nl-NL" w:eastAsia="nl-NL"/>
        </w:rPr>
        <w:drawing>
          <wp:inline distT="0" distB="0" distL="0" distR="0" wp14:anchorId="39DE88A8" wp14:editId="4DEC26BF">
            <wp:extent cx="2141220" cy="1204436"/>
            <wp:effectExtent l="0" t="0" r="0" b="0"/>
            <wp:docPr id="25" name="Afbeelding 25" descr="C:\Users\Joop\Documents\Logo's\Logo Pro-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p\Documents\Logo's\Logo Pro-Di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7755" cy="1213737"/>
                    </a:xfrm>
                    <a:prstGeom prst="rect">
                      <a:avLst/>
                    </a:prstGeom>
                    <a:noFill/>
                    <a:ln>
                      <a:noFill/>
                    </a:ln>
                  </pic:spPr>
                </pic:pic>
              </a:graphicData>
            </a:graphic>
          </wp:inline>
        </w:drawing>
      </w:r>
      <w:r w:rsidR="00AF0BD1">
        <w:rPr>
          <w:rFonts w:eastAsia="Calibri" w:cs="Times New Roman"/>
          <w:bCs/>
          <w:iCs/>
          <w:sz w:val="28"/>
          <w:szCs w:val="28"/>
          <w:lang w:val="nl-NL" w:eastAsia="nl-NL"/>
        </w:rPr>
        <w:t xml:space="preserve">  </w:t>
      </w:r>
      <w:r w:rsidR="00AF0BD1" w:rsidRPr="004212C9">
        <w:rPr>
          <w:noProof/>
          <w:lang w:val="nl-NL" w:eastAsia="nl-NL"/>
        </w:rPr>
        <w:drawing>
          <wp:inline distT="0" distB="0" distL="0" distR="0" wp14:anchorId="1682F893" wp14:editId="3986D1AE">
            <wp:extent cx="1171575" cy="840067"/>
            <wp:effectExtent l="0" t="0" r="0" b="0"/>
            <wp:docPr id="27" name="Afbeelding 27" descr="C:\Users\Joop\Documents\Logo's\Alkmaarse Notenbrand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op\Documents\Logo's\Alkmaarse Notenbranderi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426" cy="854301"/>
                    </a:xfrm>
                    <a:prstGeom prst="rect">
                      <a:avLst/>
                    </a:prstGeom>
                    <a:noFill/>
                    <a:ln>
                      <a:noFill/>
                    </a:ln>
                  </pic:spPr>
                </pic:pic>
              </a:graphicData>
            </a:graphic>
          </wp:inline>
        </w:drawing>
      </w:r>
      <w:r w:rsidR="001F4B5E">
        <w:rPr>
          <w:rFonts w:eastAsia="Calibri" w:cs="Times New Roman"/>
          <w:bCs/>
          <w:iCs/>
          <w:sz w:val="28"/>
          <w:szCs w:val="28"/>
          <w:lang w:val="nl-NL" w:eastAsia="nl-NL"/>
        </w:rPr>
        <w:tab/>
      </w:r>
      <w:r>
        <w:rPr>
          <w:rFonts w:eastAsia="Calibri" w:cs="Times New Roman"/>
          <w:bCs/>
          <w:iCs/>
          <w:sz w:val="28"/>
          <w:szCs w:val="28"/>
          <w:lang w:val="nl-NL" w:eastAsia="nl-NL"/>
        </w:rPr>
        <w:tab/>
      </w:r>
    </w:p>
    <w:p w14:paraId="1D6439E8" w14:textId="6515A4CA" w:rsidR="001A1604" w:rsidRPr="001A1604" w:rsidRDefault="00AF0BD1" w:rsidP="001A1604">
      <w:pPr>
        <w:spacing w:after="0" w:line="240" w:lineRule="auto"/>
        <w:rPr>
          <w:rFonts w:eastAsia="Calibri" w:cs="Times New Roman"/>
          <w:lang w:val="nl-NL" w:eastAsia="nl-NL"/>
        </w:rPr>
      </w:pPr>
      <w:r>
        <w:rPr>
          <w:rFonts w:eastAsia="Calibri" w:cs="Times New Roman"/>
          <w:lang w:val="nl-NL" w:eastAsia="nl-NL"/>
        </w:rPr>
        <w:t>Ook</w:t>
      </w:r>
      <w:r w:rsidR="00D94224">
        <w:rPr>
          <w:rFonts w:eastAsia="Calibri" w:cs="Times New Roman"/>
          <w:lang w:val="nl-NL" w:eastAsia="nl-NL"/>
        </w:rPr>
        <w:t xml:space="preserve"> in</w:t>
      </w:r>
      <w:r>
        <w:rPr>
          <w:rFonts w:eastAsia="Calibri" w:cs="Times New Roman"/>
          <w:lang w:val="nl-NL" w:eastAsia="nl-NL"/>
        </w:rPr>
        <w:t xml:space="preserve"> dit</w:t>
      </w:r>
      <w:r w:rsidR="00DF207C">
        <w:rPr>
          <w:rFonts w:eastAsia="Calibri" w:cs="Times New Roman"/>
          <w:lang w:val="nl-NL" w:eastAsia="nl-NL"/>
        </w:rPr>
        <w:t xml:space="preserve"> jaar 2021</w:t>
      </w:r>
      <w:r>
        <w:rPr>
          <w:rFonts w:eastAsia="Calibri" w:cs="Times New Roman"/>
          <w:lang w:val="nl-NL" w:eastAsia="nl-NL"/>
        </w:rPr>
        <w:t xml:space="preserve"> blijven we</w:t>
      </w:r>
      <w:r w:rsidR="001A1604" w:rsidRPr="001A1604">
        <w:rPr>
          <w:rFonts w:eastAsia="Calibri" w:cs="Times New Roman"/>
          <w:lang w:val="nl-NL" w:eastAsia="nl-NL"/>
        </w:rPr>
        <w:t xml:space="preserve"> de kassabonnen </w:t>
      </w:r>
      <w:r>
        <w:rPr>
          <w:rFonts w:eastAsia="Calibri" w:cs="Times New Roman"/>
          <w:lang w:val="nl-NL" w:eastAsia="nl-NL"/>
        </w:rPr>
        <w:t xml:space="preserve">sparen </w:t>
      </w:r>
      <w:r w:rsidR="001A1604" w:rsidRPr="001A1604">
        <w:rPr>
          <w:rFonts w:eastAsia="Calibri" w:cs="Times New Roman"/>
          <w:lang w:val="nl-NL" w:eastAsia="nl-NL"/>
        </w:rPr>
        <w:t xml:space="preserve">van </w:t>
      </w:r>
    </w:p>
    <w:p w14:paraId="202B3C66" w14:textId="3C491643" w:rsidR="001A1604" w:rsidRPr="001A1604" w:rsidRDefault="001A1604" w:rsidP="001A1604">
      <w:pPr>
        <w:spacing w:after="0" w:line="240" w:lineRule="auto"/>
        <w:rPr>
          <w:rFonts w:eastAsia="Calibri" w:cs="Times New Roman"/>
          <w:lang w:val="nl-NL" w:eastAsia="nl-NL"/>
        </w:rPr>
      </w:pPr>
      <w:r w:rsidRPr="001A1604">
        <w:rPr>
          <w:rFonts w:eastAsia="Calibri" w:cs="Times New Roman"/>
          <w:b/>
          <w:bCs/>
          <w:i/>
          <w:iCs/>
          <w:lang w:val="nl-NL" w:eastAsia="nl-NL"/>
        </w:rPr>
        <w:t>Slagerij Jeroen de Vries,</w:t>
      </w:r>
      <w:r w:rsidRPr="001A1604">
        <w:rPr>
          <w:rFonts w:eastAsia="Calibri" w:cs="Times New Roman"/>
          <w:lang w:val="nl-NL" w:eastAsia="nl-NL"/>
        </w:rPr>
        <w:t xml:space="preserve"> </w:t>
      </w:r>
      <w:r w:rsidRPr="001A1604">
        <w:rPr>
          <w:rFonts w:eastAsia="Calibri" w:cs="Times New Roman"/>
          <w:b/>
          <w:bCs/>
          <w:i/>
          <w:iCs/>
          <w:lang w:val="nl-NL" w:eastAsia="nl-NL"/>
        </w:rPr>
        <w:t>Notenbranderij Robert Weerman</w:t>
      </w:r>
      <w:r w:rsidRPr="001A1604">
        <w:rPr>
          <w:rFonts w:eastAsia="Calibri" w:cs="Times New Roman"/>
          <w:lang w:val="nl-NL" w:eastAsia="nl-NL"/>
        </w:rPr>
        <w:t xml:space="preserve"> en </w:t>
      </w:r>
      <w:r w:rsidRPr="001A1604">
        <w:rPr>
          <w:rFonts w:eastAsia="Calibri" w:cs="Times New Roman"/>
          <w:b/>
          <w:bCs/>
          <w:i/>
          <w:iCs/>
          <w:lang w:val="nl-NL" w:eastAsia="nl-NL"/>
        </w:rPr>
        <w:t>Dierenspeciaalzaak Pro-Dier</w:t>
      </w:r>
      <w:r w:rsidRPr="001A1604">
        <w:rPr>
          <w:rFonts w:eastAsia="Calibri" w:cs="Times New Roman"/>
          <w:lang w:val="nl-NL" w:eastAsia="nl-NL"/>
        </w:rPr>
        <w:t xml:space="preserve"> </w:t>
      </w:r>
      <w:r w:rsidR="00AF0BD1">
        <w:rPr>
          <w:rFonts w:eastAsia="Calibri" w:cs="Times New Roman"/>
          <w:lang w:val="nl-NL" w:eastAsia="nl-NL"/>
        </w:rPr>
        <w:t xml:space="preserve">        </w:t>
      </w:r>
      <w:r w:rsidRPr="001A1604">
        <w:rPr>
          <w:rFonts w:eastAsia="Calibri" w:cs="Times New Roman"/>
          <w:lang w:val="nl-NL" w:eastAsia="nl-NL"/>
        </w:rPr>
        <w:t xml:space="preserve"> </w:t>
      </w:r>
    </w:p>
    <w:p w14:paraId="35B8EA06" w14:textId="04DC58E0"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5 % van het totaalbedrag wordt als sponsoring in de Clubkas gestort.</w:t>
      </w:r>
    </w:p>
    <w:p w14:paraId="11DF8263" w14:textId="2EDA7C6F" w:rsidR="00BB3942" w:rsidRPr="008F6148" w:rsidRDefault="001A1604" w:rsidP="001A1604">
      <w:pPr>
        <w:spacing w:after="0" w:line="240" w:lineRule="auto"/>
        <w:rPr>
          <w:rFonts w:eastAsia="Calibri" w:cs="Times New Roman"/>
          <w:lang w:val="nl-NL" w:eastAsia="nl-NL"/>
        </w:rPr>
      </w:pPr>
      <w:r w:rsidRPr="001A1604">
        <w:rPr>
          <w:rFonts w:eastAsia="Calibri" w:cs="Times New Roman"/>
          <w:lang w:val="nl-NL" w:eastAsia="nl-NL"/>
        </w:rPr>
        <w:t>En die gebruiken we weer voor de aansc</w:t>
      </w:r>
      <w:r w:rsidR="00BB3942" w:rsidRPr="008F6148">
        <w:rPr>
          <w:rFonts w:eastAsia="Calibri" w:cs="Times New Roman"/>
          <w:lang w:val="nl-NL" w:eastAsia="nl-NL"/>
        </w:rPr>
        <w:t>haf van shirts voor onze Jeugd.</w:t>
      </w:r>
    </w:p>
    <w:p w14:paraId="42614CC8" w14:textId="03358A00" w:rsidR="001A1604" w:rsidRDefault="004E5019" w:rsidP="001A1604">
      <w:pPr>
        <w:spacing w:after="0" w:line="240" w:lineRule="auto"/>
        <w:rPr>
          <w:rFonts w:eastAsia="Calibri" w:cs="Times New Roman"/>
          <w:lang w:val="nl-NL" w:eastAsia="nl-NL"/>
        </w:rPr>
      </w:pPr>
      <w:r>
        <w:rPr>
          <w:noProof/>
          <w:lang w:val="nl-NL" w:eastAsia="nl-NL"/>
        </w:rPr>
        <w:drawing>
          <wp:anchor distT="0" distB="0" distL="114300" distR="114300" simplePos="0" relativeHeight="251663360" behindDoc="0" locked="0" layoutInCell="1" allowOverlap="0" wp14:anchorId="3BE33931" wp14:editId="066ACD80">
            <wp:simplePos x="0" y="0"/>
            <wp:positionH relativeFrom="margin">
              <wp:posOffset>4899660</wp:posOffset>
            </wp:positionH>
            <wp:positionV relativeFrom="page">
              <wp:posOffset>4219575</wp:posOffset>
            </wp:positionV>
            <wp:extent cx="1012825" cy="863600"/>
            <wp:effectExtent l="0" t="0" r="0" b="0"/>
            <wp:wrapTopAndBottom/>
            <wp:docPr id="26"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stretch>
                      <a:fillRect/>
                    </a:stretch>
                  </pic:blipFill>
                  <pic:spPr>
                    <a:xfrm>
                      <a:off x="0" y="0"/>
                      <a:ext cx="1012825" cy="863600"/>
                    </a:xfrm>
                    <a:prstGeom prst="rect">
                      <a:avLst/>
                    </a:prstGeom>
                  </pic:spPr>
                </pic:pic>
              </a:graphicData>
            </a:graphic>
            <wp14:sizeRelH relativeFrom="margin">
              <wp14:pctWidth>0</wp14:pctWidth>
            </wp14:sizeRelH>
            <wp14:sizeRelV relativeFrom="margin">
              <wp14:pctHeight>0</wp14:pctHeight>
            </wp14:sizeRelV>
          </wp:anchor>
        </w:drawing>
      </w:r>
      <w:r w:rsidR="001A1604" w:rsidRPr="001A1604">
        <w:rPr>
          <w:rFonts w:eastAsia="Calibri" w:cs="Times New Roman"/>
          <w:lang w:val="nl-NL" w:eastAsia="nl-NL"/>
        </w:rPr>
        <w:t>Kijk ma</w:t>
      </w:r>
      <w:r w:rsidR="00BB3942" w:rsidRPr="008F6148">
        <w:rPr>
          <w:rFonts w:eastAsia="Calibri" w:cs="Times New Roman"/>
          <w:lang w:val="nl-NL" w:eastAsia="nl-NL"/>
        </w:rPr>
        <w:t>ar eens hoe mooi deze kids er op de Verzameldagen altijd</w:t>
      </w:r>
      <w:r w:rsidR="001A1604" w:rsidRPr="001A1604">
        <w:rPr>
          <w:rFonts w:eastAsia="Calibri" w:cs="Times New Roman"/>
          <w:lang w:val="nl-NL" w:eastAsia="nl-NL"/>
        </w:rPr>
        <w:t xml:space="preserve"> bijlopen.</w:t>
      </w:r>
    </w:p>
    <w:p w14:paraId="76F7A855" w14:textId="3630A4F8" w:rsidR="00AF0BD1" w:rsidRDefault="00AF0BD1" w:rsidP="001A1604">
      <w:pPr>
        <w:spacing w:after="0" w:line="240" w:lineRule="auto"/>
        <w:rPr>
          <w:rFonts w:eastAsia="Calibri" w:cs="Times New Roman"/>
          <w:lang w:val="nl-NL" w:eastAsia="nl-NL"/>
        </w:rPr>
      </w:pPr>
      <w:r>
        <w:rPr>
          <w:rFonts w:eastAsia="Calibri" w:cs="Times New Roman"/>
          <w:lang w:val="nl-NL" w:eastAsia="nl-NL"/>
        </w:rPr>
        <w:t xml:space="preserve">Noot: De kassabonnen van de Slagerij over 2020 waren goed voor maar liefst </w:t>
      </w:r>
      <w:r w:rsidR="003A0FFB">
        <w:rPr>
          <w:rFonts w:eastAsia="Calibri" w:cs="Times New Roman"/>
          <w:b/>
          <w:i/>
          <w:lang w:val="nl-NL" w:eastAsia="nl-NL"/>
        </w:rPr>
        <w:t>€ 375,=</w:t>
      </w:r>
    </w:p>
    <w:p w14:paraId="7C6F0FD7" w14:textId="66B3529D" w:rsidR="003A0FFB" w:rsidRPr="003A0FFB" w:rsidRDefault="003A0FFB" w:rsidP="001A1604">
      <w:pPr>
        <w:spacing w:after="0" w:line="240" w:lineRule="auto"/>
        <w:rPr>
          <w:rFonts w:eastAsia="Calibri" w:cs="Times New Roman"/>
          <w:lang w:val="nl-NL" w:eastAsia="nl-NL"/>
        </w:rPr>
      </w:pPr>
      <w:r>
        <w:rPr>
          <w:rFonts w:eastAsia="Calibri" w:cs="Times New Roman"/>
          <w:lang w:val="nl-NL" w:eastAsia="nl-NL"/>
        </w:rPr>
        <w:t xml:space="preserve">Geen ‘kattenpis’ dus en echt wel de moeite waard om deze bonnen te bewaren en in te leveren. </w:t>
      </w:r>
    </w:p>
    <w:p w14:paraId="0A5FB4E9" w14:textId="2514F61F" w:rsidR="00D94224" w:rsidRDefault="00D94224" w:rsidP="001A1604">
      <w:pPr>
        <w:spacing w:after="0" w:line="240" w:lineRule="auto"/>
        <w:rPr>
          <w:rFonts w:eastAsia="Calibri" w:cs="Times New Roman"/>
          <w:lang w:val="nl-NL" w:eastAsia="nl-NL"/>
        </w:rPr>
      </w:pPr>
    </w:p>
    <w:p w14:paraId="29CB70E5" w14:textId="28055177" w:rsidR="001A1604" w:rsidRPr="001A1604" w:rsidRDefault="003A0FFB" w:rsidP="001A1604">
      <w:pPr>
        <w:spacing w:after="0" w:line="240" w:lineRule="auto"/>
        <w:rPr>
          <w:rFonts w:eastAsia="Calibri" w:cs="Times New Roman"/>
          <w:color w:val="1F497D"/>
          <w:lang w:val="nl-NL" w:eastAsia="nl-NL"/>
        </w:rPr>
      </w:pPr>
      <w:r>
        <w:rPr>
          <w:rFonts w:eastAsia="Calibri" w:cs="Times New Roman"/>
          <w:lang w:val="nl-NL" w:eastAsia="nl-NL"/>
        </w:rPr>
        <w:t>Het enigste wat u hier voor moet doen</w:t>
      </w:r>
      <w:r w:rsidR="001A1604" w:rsidRPr="001A1604">
        <w:rPr>
          <w:rFonts w:eastAsia="Calibri" w:cs="Times New Roman"/>
          <w:lang w:val="nl-NL" w:eastAsia="nl-NL"/>
        </w:rPr>
        <w:t>,</w:t>
      </w:r>
      <w:r>
        <w:rPr>
          <w:rFonts w:eastAsia="Calibri" w:cs="Times New Roman"/>
          <w:lang w:val="nl-NL" w:eastAsia="nl-NL"/>
        </w:rPr>
        <w:t xml:space="preserve"> is deze </w:t>
      </w:r>
      <w:r w:rsidR="001A1604" w:rsidRPr="008F6148">
        <w:rPr>
          <w:rFonts w:eastAsia="Calibri" w:cs="Times New Roman"/>
          <w:lang w:val="nl-NL" w:eastAsia="nl-NL"/>
        </w:rPr>
        <w:t xml:space="preserve">mee </w:t>
      </w:r>
      <w:r>
        <w:rPr>
          <w:rFonts w:eastAsia="Calibri" w:cs="Times New Roman"/>
          <w:lang w:val="nl-NL" w:eastAsia="nl-NL"/>
        </w:rPr>
        <w:t>te nemen bij uw volgende bezoek aan ons complex</w:t>
      </w:r>
      <w:r w:rsidR="001A1604" w:rsidRPr="008F6148">
        <w:rPr>
          <w:rFonts w:eastAsia="Calibri" w:cs="Times New Roman"/>
          <w:lang w:val="nl-NL" w:eastAsia="nl-NL"/>
        </w:rPr>
        <w:t xml:space="preserve"> en</w:t>
      </w:r>
      <w:r w:rsidR="001A1604" w:rsidRPr="001A1604">
        <w:rPr>
          <w:rFonts w:eastAsia="Calibri" w:cs="Times New Roman"/>
          <w:lang w:val="nl-NL" w:eastAsia="nl-NL"/>
        </w:rPr>
        <w:t xml:space="preserve"> le</w:t>
      </w:r>
      <w:r w:rsidR="001A1604" w:rsidRPr="008F6148">
        <w:rPr>
          <w:rFonts w:eastAsia="Calibri" w:cs="Times New Roman"/>
          <w:lang w:val="nl-NL" w:eastAsia="nl-NL"/>
        </w:rPr>
        <w:t>ver ze in bij Joop of één van de trainers.</w:t>
      </w:r>
      <w:r w:rsidR="001A1604" w:rsidRPr="001A1604">
        <w:rPr>
          <w:rFonts w:eastAsia="Calibri" w:cs="Times New Roman"/>
          <w:color w:val="1F497D"/>
          <w:lang w:val="nl-NL" w:eastAsia="nl-NL"/>
        </w:rPr>
        <w:t xml:space="preserve"> </w:t>
      </w:r>
    </w:p>
    <w:p w14:paraId="7CB6CBAB" w14:textId="24516C41" w:rsidR="001A1604" w:rsidRPr="001A1604" w:rsidRDefault="001A1604" w:rsidP="001A1604">
      <w:pPr>
        <w:spacing w:after="0" w:line="240" w:lineRule="auto"/>
        <w:rPr>
          <w:rFonts w:eastAsia="Calibri" w:cs="Times New Roman"/>
          <w:lang w:val="nl-NL" w:eastAsia="nl-NL"/>
        </w:rPr>
      </w:pPr>
    </w:p>
    <w:p w14:paraId="05B0A2A6" w14:textId="3050FC80"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Ben je niet in de gelegenheid bel dan even naar: 0610753032 dan worden ze opgehaald.</w:t>
      </w:r>
    </w:p>
    <w:p w14:paraId="645C690F" w14:textId="75B40EF4" w:rsidR="001A1604" w:rsidRPr="001A1604" w:rsidRDefault="00082F37" w:rsidP="001A1604">
      <w:pPr>
        <w:spacing w:after="0" w:line="240" w:lineRule="auto"/>
        <w:ind w:left="2160"/>
        <w:rPr>
          <w:rFonts w:ascii="Times New Roman" w:eastAsia="Calibri" w:hAnsi="Times New Roman" w:cs="Times New Roman"/>
          <w:sz w:val="32"/>
          <w:szCs w:val="32"/>
          <w:lang w:val="nl-NL" w:eastAsia="nl-NL"/>
        </w:rPr>
      </w:pPr>
      <w:bookmarkStart w:id="1" w:name="OLE_LINK1"/>
      <w:r>
        <w:rPr>
          <w:rFonts w:ascii="Times New Roman" w:eastAsia="Calibri" w:hAnsi="Times New Roman" w:cs="Times New Roman"/>
          <w:sz w:val="32"/>
          <w:szCs w:val="32"/>
          <w:lang w:val="nl-NL" w:eastAsia="nl-NL"/>
        </w:rPr>
        <w:t>        </w:t>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1A1604" w:rsidRPr="001A1604">
        <w:rPr>
          <w:rFonts w:ascii="Times New Roman" w:eastAsia="Calibri" w:hAnsi="Times New Roman" w:cs="Times New Roman"/>
          <w:sz w:val="32"/>
          <w:szCs w:val="32"/>
          <w:lang w:val="nl-NL" w:eastAsia="nl-NL"/>
        </w:rPr>
        <w:t> </w:t>
      </w:r>
      <w:r w:rsidR="001A1604" w:rsidRPr="001A1604">
        <w:rPr>
          <w:rFonts w:ascii="Times New Roman" w:eastAsia="Calibri" w:hAnsi="Times New Roman" w:cs="Times New Roman"/>
          <w:noProof/>
          <w:sz w:val="32"/>
          <w:szCs w:val="32"/>
          <w:lang w:val="nl-NL" w:eastAsia="nl-NL"/>
        </w:rPr>
        <w:drawing>
          <wp:inline distT="0" distB="0" distL="0" distR="0" wp14:anchorId="0E8D3888" wp14:editId="5ABE6BD5">
            <wp:extent cx="3057525" cy="1495425"/>
            <wp:effectExtent l="0" t="0" r="9525" b="9525"/>
            <wp:docPr id="2" name="Afbeelding 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1-0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bookmarkEnd w:id="1"/>
    </w:p>
    <w:p w14:paraId="7B6066BB" w14:textId="741D1B8F" w:rsidR="001A1604" w:rsidRPr="00FB1147" w:rsidRDefault="001A1604" w:rsidP="001A1604">
      <w:pPr>
        <w:spacing w:after="0" w:line="240" w:lineRule="auto"/>
        <w:rPr>
          <w:rFonts w:ascii="Times New Roman" w:eastAsia="Calibri" w:hAnsi="Times New Roman" w:cs="Times New Roman"/>
          <w:b/>
          <w:bCs/>
          <w:sz w:val="32"/>
          <w:szCs w:val="32"/>
          <w:lang w:val="nl-NL" w:eastAsia="nl-NL"/>
        </w:rPr>
      </w:pPr>
      <w:r w:rsidRPr="001A1604">
        <w:rPr>
          <w:rFonts w:ascii="Times New Roman" w:eastAsia="Calibri" w:hAnsi="Times New Roman" w:cs="Times New Roman"/>
          <w:sz w:val="32"/>
          <w:szCs w:val="32"/>
          <w:lang w:val="nl-NL" w:eastAsia="nl-NL"/>
        </w:rPr>
        <w:t>             </w:t>
      </w:r>
      <w:r w:rsidRPr="001A1604">
        <w:rPr>
          <w:rFonts w:ascii="Times New Roman" w:eastAsia="Calibri" w:hAnsi="Times New Roman" w:cs="Times New Roman"/>
          <w:b/>
          <w:bCs/>
          <w:sz w:val="32"/>
          <w:szCs w:val="32"/>
          <w:lang w:val="nl-NL" w:eastAsia="nl-NL"/>
        </w:rPr>
        <w:t xml:space="preserve">Bedankt alvast, ook namens onze Jeugd. </w:t>
      </w:r>
    </w:p>
    <w:p w14:paraId="3C52000E" w14:textId="09CD9125" w:rsidR="001A1604" w:rsidRPr="001A1604" w:rsidRDefault="001A1604" w:rsidP="001A1604">
      <w:pPr>
        <w:spacing w:after="0" w:line="240" w:lineRule="auto"/>
        <w:ind w:left="3540" w:firstLine="708"/>
        <w:rPr>
          <w:rFonts w:ascii="Times New Roman" w:eastAsia="Calibri" w:hAnsi="Times New Roman" w:cs="Times New Roman"/>
          <w:b/>
          <w:bCs/>
          <w:sz w:val="32"/>
          <w:szCs w:val="32"/>
          <w:lang w:val="nl-NL" w:eastAsia="nl-NL"/>
        </w:rPr>
      </w:pPr>
      <w:r w:rsidRPr="001A1604">
        <w:rPr>
          <w:rFonts w:ascii="Times New Roman" w:eastAsia="Calibri" w:hAnsi="Times New Roman" w:cs="Times New Roman"/>
          <w:noProof/>
          <w:sz w:val="32"/>
          <w:szCs w:val="32"/>
          <w:lang w:val="nl-NL" w:eastAsia="nl-NL"/>
        </w:rPr>
        <w:drawing>
          <wp:inline distT="0" distB="0" distL="0" distR="0" wp14:anchorId="090F892E" wp14:editId="2E14C59C">
            <wp:extent cx="1257300" cy="914400"/>
            <wp:effectExtent l="0" t="0" r="0" b="0"/>
            <wp:docPr id="11" name="Afbeelding 1" descr="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46-0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1A1604">
        <w:rPr>
          <w:rFonts w:ascii="Times New Roman" w:eastAsia="Calibri" w:hAnsi="Times New Roman" w:cs="Times New Roman"/>
          <w:b/>
          <w:bCs/>
          <w:sz w:val="32"/>
          <w:szCs w:val="32"/>
          <w:lang w:val="nl-NL" w:eastAsia="nl-NL"/>
        </w:rPr>
        <w:t>De Kangeroe.</w:t>
      </w:r>
    </w:p>
    <w:p w14:paraId="46B07595" w14:textId="3AD35627" w:rsidR="008F6148" w:rsidRDefault="00202673" w:rsidP="001A1604">
      <w:pPr>
        <w:spacing w:after="0" w:line="240" w:lineRule="auto"/>
        <w:rPr>
          <w:rFonts w:ascii="Calibri" w:eastAsia="Calibri" w:hAnsi="Calibri" w:cs="Times New Roman"/>
          <w:sz w:val="32"/>
          <w:szCs w:val="32"/>
          <w:lang w:val="nl-NL" w:eastAsia="nl-NL"/>
        </w:rPr>
      </w:pPr>
      <w:r w:rsidRPr="00202673">
        <w:rPr>
          <w:rFonts w:ascii="Calibri" w:eastAsia="Calibri" w:hAnsi="Calibri" w:cs="Times New Roman"/>
          <w:noProof/>
          <w:sz w:val="32"/>
          <w:szCs w:val="32"/>
          <w:lang w:val="nl-NL" w:eastAsia="nl-NL"/>
        </w:rPr>
        <w:lastRenderedPageBreak/>
        <w:drawing>
          <wp:inline distT="0" distB="0" distL="0" distR="0" wp14:anchorId="791F0064" wp14:editId="4A7C8838">
            <wp:extent cx="5731510" cy="4298633"/>
            <wp:effectExtent l="0" t="0" r="2540" b="6985"/>
            <wp:docPr id="14" name="Afbeelding 14" descr="C:\Users\Joop\Downloads\jeugd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p\Downloads\jeugdka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6B1A0B3" w14:textId="77777777" w:rsidR="00FB1147" w:rsidRDefault="00FB1147" w:rsidP="001A1604">
      <w:pPr>
        <w:spacing w:after="0" w:line="240" w:lineRule="auto"/>
        <w:rPr>
          <w:rFonts w:ascii="Calibri" w:eastAsia="Calibri" w:hAnsi="Calibri" w:cs="Times New Roman"/>
          <w:sz w:val="32"/>
          <w:szCs w:val="32"/>
          <w:lang w:val="nl-NL" w:eastAsia="nl-NL"/>
        </w:rPr>
      </w:pPr>
    </w:p>
    <w:p w14:paraId="776ED93A" w14:textId="77777777" w:rsidR="00FB1147" w:rsidRDefault="00FB1147" w:rsidP="001A1604">
      <w:pPr>
        <w:spacing w:after="0" w:line="240" w:lineRule="auto"/>
        <w:rPr>
          <w:rFonts w:ascii="Calibri" w:eastAsia="Calibri" w:hAnsi="Calibri" w:cs="Times New Roman"/>
          <w:sz w:val="32"/>
          <w:szCs w:val="32"/>
          <w:lang w:val="nl-NL" w:eastAsia="nl-NL"/>
        </w:rPr>
      </w:pPr>
    </w:p>
    <w:p w14:paraId="5EAC42E3" w14:textId="77777777" w:rsidR="00C76382" w:rsidRPr="00F05BB1" w:rsidRDefault="00C76382" w:rsidP="00F05BB1">
      <w:pPr>
        <w:shd w:val="clear" w:color="auto" w:fill="FFFFFF"/>
        <w:spacing w:line="0" w:lineRule="auto"/>
        <w:rPr>
          <w:rFonts w:ascii="inherit" w:hAnsi="inherit" w:cs="Segoe UI"/>
          <w:color w:val="1C1E21"/>
          <w:sz w:val="18"/>
          <w:szCs w:val="18"/>
        </w:rPr>
      </w:pPr>
    </w:p>
    <w:p w14:paraId="32CF9B68" w14:textId="3E5DF1EE" w:rsidR="00376441" w:rsidRPr="00376441" w:rsidRDefault="00376441" w:rsidP="00376441">
      <w:pPr>
        <w:shd w:val="clear" w:color="auto" w:fill="FFFFFF"/>
        <w:spacing w:after="0" w:line="0" w:lineRule="auto"/>
        <w:rPr>
          <w:rFonts w:ascii="inherit" w:eastAsia="Times New Roman" w:hAnsi="inherit" w:cs="Segoe UI"/>
          <w:color w:val="1C1E21"/>
          <w:sz w:val="18"/>
          <w:szCs w:val="18"/>
          <w:lang w:val="nl-NL" w:eastAsia="nl-NL"/>
        </w:rPr>
      </w:pPr>
    </w:p>
    <w:p w14:paraId="60DC4C75" w14:textId="08DEE83A" w:rsidR="0088684A" w:rsidRPr="00E75F6C" w:rsidRDefault="00DF207C" w:rsidP="00DF207C">
      <w:pPr>
        <w:ind w:left="1440" w:firstLine="720"/>
        <w:rPr>
          <w:b/>
          <w:i/>
          <w:sz w:val="28"/>
          <w:szCs w:val="28"/>
          <w:u w:val="single"/>
          <w:lang w:val="nl-NL"/>
        </w:rPr>
      </w:pPr>
      <w:r>
        <w:rPr>
          <w:b/>
          <w:i/>
          <w:sz w:val="28"/>
          <w:szCs w:val="28"/>
          <w:u w:val="single"/>
          <w:lang w:val="nl-NL"/>
        </w:rPr>
        <w:t>Trainingen seizoen ‘21/’22</w:t>
      </w:r>
    </w:p>
    <w:p w14:paraId="7E6E20E2" w14:textId="77777777" w:rsidR="0088684A" w:rsidRDefault="0088684A" w:rsidP="0088684A">
      <w:pPr>
        <w:rPr>
          <w:b/>
          <w:sz w:val="24"/>
          <w:szCs w:val="24"/>
          <w:lang w:val="nl-NL"/>
        </w:rPr>
      </w:pPr>
      <w:r>
        <w:rPr>
          <w:b/>
          <w:sz w:val="24"/>
          <w:szCs w:val="24"/>
          <w:lang w:val="nl-NL"/>
        </w:rPr>
        <w:t>Guppen/Turven</w:t>
      </w:r>
      <w:r>
        <w:rPr>
          <w:b/>
          <w:sz w:val="24"/>
          <w:szCs w:val="24"/>
          <w:lang w:val="nl-NL"/>
        </w:rPr>
        <w:tab/>
        <w:t>Dinsdag &amp; Donderdag</w:t>
      </w:r>
      <w:r>
        <w:rPr>
          <w:b/>
          <w:sz w:val="24"/>
          <w:szCs w:val="24"/>
          <w:lang w:val="nl-NL"/>
        </w:rPr>
        <w:tab/>
        <w:t xml:space="preserve">18.00 – 19.00 uur                        </w:t>
      </w:r>
    </w:p>
    <w:p w14:paraId="61F06C05" w14:textId="77777777" w:rsidR="0088684A" w:rsidRDefault="0088684A" w:rsidP="0088684A">
      <w:pPr>
        <w:rPr>
          <w:b/>
          <w:sz w:val="24"/>
          <w:szCs w:val="24"/>
          <w:lang w:val="nl-NL"/>
        </w:rPr>
      </w:pPr>
      <w:r>
        <w:rPr>
          <w:b/>
          <w:sz w:val="24"/>
          <w:szCs w:val="24"/>
          <w:lang w:val="nl-NL"/>
        </w:rPr>
        <w:t>Benjamins</w:t>
      </w:r>
      <w:r>
        <w:rPr>
          <w:b/>
          <w:sz w:val="24"/>
          <w:szCs w:val="24"/>
          <w:lang w:val="nl-NL"/>
        </w:rPr>
        <w:tab/>
      </w:r>
      <w:r>
        <w:rPr>
          <w:b/>
          <w:sz w:val="24"/>
          <w:szCs w:val="24"/>
          <w:lang w:val="nl-NL"/>
        </w:rPr>
        <w:tab/>
        <w:t>Dinsdag &amp; Donderdag</w:t>
      </w:r>
      <w:r>
        <w:rPr>
          <w:b/>
          <w:sz w:val="24"/>
          <w:szCs w:val="24"/>
          <w:lang w:val="nl-NL"/>
        </w:rPr>
        <w:tab/>
        <w:t>18.30 – 19.30 uur                               Mini’s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w:t>
      </w:r>
    </w:p>
    <w:p w14:paraId="26B3002B" w14:textId="77777777" w:rsidR="00A54105" w:rsidRDefault="0088684A" w:rsidP="0088684A">
      <w:pPr>
        <w:rPr>
          <w:b/>
          <w:sz w:val="24"/>
          <w:szCs w:val="24"/>
          <w:lang w:val="nl-NL"/>
        </w:rPr>
      </w:pPr>
      <w:r>
        <w:rPr>
          <w:b/>
          <w:sz w:val="24"/>
          <w:szCs w:val="24"/>
          <w:lang w:val="nl-NL"/>
        </w:rPr>
        <w:t>Cubs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                             Junioren</w:t>
      </w:r>
      <w:r>
        <w:rPr>
          <w:b/>
          <w:sz w:val="24"/>
          <w:szCs w:val="24"/>
          <w:lang w:val="nl-NL"/>
        </w:rPr>
        <w:tab/>
      </w:r>
      <w:r>
        <w:rPr>
          <w:b/>
          <w:sz w:val="24"/>
          <w:szCs w:val="24"/>
          <w:lang w:val="nl-NL"/>
        </w:rPr>
        <w:tab/>
        <w:t>Dinsdag &amp; Donderdag</w:t>
      </w:r>
      <w:r>
        <w:rPr>
          <w:b/>
          <w:sz w:val="24"/>
          <w:szCs w:val="24"/>
          <w:lang w:val="nl-NL"/>
        </w:rPr>
        <w:tab/>
        <w:t>18.30 – 19.30 uur</w:t>
      </w:r>
      <w:r w:rsidR="00A54105">
        <w:rPr>
          <w:b/>
          <w:sz w:val="24"/>
          <w:szCs w:val="24"/>
          <w:lang w:val="nl-NL"/>
        </w:rPr>
        <w:t xml:space="preserve">                                  Colts</w:t>
      </w:r>
      <w:r w:rsidR="00A54105">
        <w:rPr>
          <w:b/>
          <w:sz w:val="24"/>
          <w:szCs w:val="24"/>
          <w:lang w:val="nl-NL"/>
        </w:rPr>
        <w:tab/>
      </w:r>
      <w:r w:rsidR="00A54105">
        <w:rPr>
          <w:b/>
          <w:sz w:val="24"/>
          <w:szCs w:val="24"/>
          <w:lang w:val="nl-NL"/>
        </w:rPr>
        <w:tab/>
      </w:r>
      <w:r w:rsidR="00A54105">
        <w:rPr>
          <w:b/>
          <w:sz w:val="24"/>
          <w:szCs w:val="24"/>
          <w:lang w:val="nl-NL"/>
        </w:rPr>
        <w:tab/>
        <w:t>Dinsdag &amp; Donderdag</w:t>
      </w:r>
      <w:r w:rsidR="00A54105">
        <w:rPr>
          <w:b/>
          <w:sz w:val="24"/>
          <w:szCs w:val="24"/>
          <w:lang w:val="nl-NL"/>
        </w:rPr>
        <w:tab/>
        <w:t>18.30 – 19.3</w:t>
      </w:r>
      <w:r>
        <w:rPr>
          <w:b/>
          <w:sz w:val="24"/>
          <w:szCs w:val="24"/>
          <w:lang w:val="nl-NL"/>
        </w:rPr>
        <w:t>0 uur</w:t>
      </w:r>
      <w:r w:rsidR="008C23F8">
        <w:rPr>
          <w:b/>
          <w:sz w:val="24"/>
          <w:szCs w:val="24"/>
          <w:lang w:val="nl-NL"/>
        </w:rPr>
        <w:t xml:space="preserve"> </w:t>
      </w:r>
      <w:r>
        <w:rPr>
          <w:b/>
          <w:sz w:val="24"/>
          <w:szCs w:val="24"/>
          <w:lang w:val="nl-NL"/>
        </w:rPr>
        <w:t xml:space="preserve">                               </w:t>
      </w:r>
    </w:p>
    <w:p w14:paraId="6FFF40AA" w14:textId="3C1A3FD9" w:rsidR="0088684A" w:rsidRDefault="0088684A" w:rsidP="0088684A">
      <w:pPr>
        <w:rPr>
          <w:b/>
          <w:sz w:val="24"/>
          <w:szCs w:val="24"/>
          <w:lang w:val="nl-NL"/>
        </w:rPr>
      </w:pPr>
      <w:r>
        <w:rPr>
          <w:b/>
          <w:sz w:val="24"/>
          <w:szCs w:val="24"/>
          <w:lang w:val="nl-NL"/>
        </w:rPr>
        <w:t>Heren</w:t>
      </w:r>
      <w:r w:rsidR="008C23F8">
        <w:rPr>
          <w:b/>
          <w:sz w:val="24"/>
          <w:szCs w:val="24"/>
          <w:lang w:val="nl-NL"/>
        </w:rPr>
        <w:tab/>
      </w:r>
      <w:r w:rsidR="008C23F8">
        <w:rPr>
          <w:b/>
          <w:sz w:val="24"/>
          <w:szCs w:val="24"/>
          <w:lang w:val="nl-NL"/>
        </w:rPr>
        <w:tab/>
      </w:r>
      <w:r w:rsidR="008C23F8">
        <w:rPr>
          <w:b/>
          <w:sz w:val="24"/>
          <w:szCs w:val="24"/>
          <w:lang w:val="nl-NL"/>
        </w:rPr>
        <w:tab/>
        <w:t>Dinsdag &amp; Donderdag</w:t>
      </w:r>
      <w:r w:rsidR="008C23F8">
        <w:rPr>
          <w:b/>
          <w:sz w:val="24"/>
          <w:szCs w:val="24"/>
          <w:lang w:val="nl-NL"/>
        </w:rPr>
        <w:tab/>
        <w:t>19.30 – 21</w:t>
      </w:r>
      <w:r>
        <w:rPr>
          <w:b/>
          <w:sz w:val="24"/>
          <w:szCs w:val="24"/>
          <w:lang w:val="nl-NL"/>
        </w:rPr>
        <w:t>.00 uur</w:t>
      </w:r>
      <w:r w:rsidR="008C23F8">
        <w:rPr>
          <w:b/>
          <w:sz w:val="24"/>
          <w:szCs w:val="24"/>
          <w:lang w:val="nl-NL"/>
        </w:rPr>
        <w:t xml:space="preserve"> </w:t>
      </w:r>
      <w:r w:rsidR="006E6762">
        <w:rPr>
          <w:b/>
          <w:sz w:val="24"/>
          <w:szCs w:val="24"/>
          <w:lang w:val="nl-NL"/>
        </w:rPr>
        <w:t xml:space="preserve">                               </w:t>
      </w:r>
      <w:r>
        <w:rPr>
          <w:b/>
          <w:sz w:val="24"/>
          <w:szCs w:val="24"/>
          <w:lang w:val="nl-NL"/>
        </w:rPr>
        <w:t xml:space="preserve">                           </w:t>
      </w:r>
      <w:r w:rsidR="008C23F8">
        <w:rPr>
          <w:b/>
          <w:sz w:val="24"/>
          <w:szCs w:val="24"/>
          <w:lang w:val="nl-NL"/>
        </w:rPr>
        <w:t>Dames</w:t>
      </w:r>
      <w:r w:rsidR="008C23F8">
        <w:rPr>
          <w:b/>
          <w:sz w:val="24"/>
          <w:szCs w:val="24"/>
          <w:lang w:val="nl-NL"/>
        </w:rPr>
        <w:tab/>
      </w:r>
      <w:r w:rsidR="008C23F8">
        <w:rPr>
          <w:b/>
          <w:sz w:val="24"/>
          <w:szCs w:val="24"/>
          <w:lang w:val="nl-NL"/>
        </w:rPr>
        <w:tab/>
      </w:r>
      <w:r w:rsidR="008C23F8">
        <w:rPr>
          <w:b/>
          <w:sz w:val="24"/>
          <w:szCs w:val="24"/>
          <w:lang w:val="nl-NL"/>
        </w:rPr>
        <w:tab/>
        <w:t>Dinsdag &amp; Donderdag</w:t>
      </w:r>
      <w:r w:rsidR="008C23F8">
        <w:rPr>
          <w:b/>
          <w:sz w:val="24"/>
          <w:szCs w:val="24"/>
          <w:lang w:val="nl-NL"/>
        </w:rPr>
        <w:tab/>
        <w:t>19.30 – 21</w:t>
      </w:r>
      <w:r w:rsidR="00077EA5">
        <w:rPr>
          <w:b/>
          <w:sz w:val="24"/>
          <w:szCs w:val="24"/>
          <w:lang w:val="nl-NL"/>
        </w:rPr>
        <w:t>.0</w:t>
      </w:r>
      <w:r>
        <w:rPr>
          <w:b/>
          <w:sz w:val="24"/>
          <w:szCs w:val="24"/>
          <w:lang w:val="nl-NL"/>
        </w:rPr>
        <w:t>0 uur</w:t>
      </w:r>
      <w:r w:rsidR="008C23F8">
        <w:rPr>
          <w:b/>
          <w:sz w:val="24"/>
          <w:szCs w:val="24"/>
          <w:lang w:val="nl-NL"/>
        </w:rPr>
        <w:t xml:space="preserve"> </w:t>
      </w:r>
      <w:r w:rsidR="006E6762">
        <w:rPr>
          <w:b/>
          <w:sz w:val="24"/>
          <w:szCs w:val="24"/>
          <w:lang w:val="nl-NL"/>
        </w:rPr>
        <w:t xml:space="preserve">                               </w:t>
      </w:r>
    </w:p>
    <w:p w14:paraId="15159C66" w14:textId="77777777" w:rsidR="004C5E24" w:rsidRDefault="004C5E24" w:rsidP="00077EA5">
      <w:pPr>
        <w:rPr>
          <w:b/>
          <w:color w:val="FF0000"/>
          <w:sz w:val="24"/>
          <w:szCs w:val="24"/>
          <w:lang w:val="nl-NL"/>
        </w:rPr>
      </w:pPr>
    </w:p>
    <w:p w14:paraId="5F35DD5E" w14:textId="0DA0A943" w:rsidR="00202673" w:rsidRDefault="004E5019" w:rsidP="00202673">
      <w:pPr>
        <w:rPr>
          <w:b/>
          <w:sz w:val="24"/>
          <w:szCs w:val="24"/>
          <w:lang w:val="nl-NL"/>
        </w:rPr>
      </w:pPr>
      <w:r>
        <w:rPr>
          <w:b/>
          <w:sz w:val="24"/>
          <w:szCs w:val="24"/>
          <w:lang w:val="nl-NL"/>
        </w:rPr>
        <w:t>Cubs, Junioren en Dames trainen ook samen met hun clusterpartners</w:t>
      </w:r>
    </w:p>
    <w:p w14:paraId="307A5ADB" w14:textId="3F3052D3" w:rsidR="00202673" w:rsidRPr="004E5019" w:rsidRDefault="004E5019" w:rsidP="006E6762">
      <w:pPr>
        <w:ind w:firstLine="720"/>
        <w:rPr>
          <w:b/>
          <w:sz w:val="24"/>
          <w:szCs w:val="24"/>
          <w:lang w:val="nl-NL"/>
        </w:rPr>
      </w:pPr>
      <w:r>
        <w:rPr>
          <w:b/>
          <w:sz w:val="24"/>
          <w:szCs w:val="24"/>
          <w:lang w:val="nl-NL"/>
        </w:rPr>
        <w:t>(</w:t>
      </w:r>
      <w:r>
        <w:rPr>
          <w:b/>
          <w:i/>
          <w:sz w:val="24"/>
          <w:szCs w:val="24"/>
          <w:lang w:val="nl-NL"/>
        </w:rPr>
        <w:t>nadere info hieromtrent bij de trainers/begeleiding</w:t>
      </w:r>
      <w:r>
        <w:rPr>
          <w:b/>
          <w:sz w:val="24"/>
          <w:szCs w:val="24"/>
          <w:lang w:val="nl-NL"/>
        </w:rPr>
        <w:t>)</w:t>
      </w:r>
    </w:p>
    <w:p w14:paraId="60FC5920" w14:textId="77777777" w:rsidR="00202673" w:rsidRDefault="00202673" w:rsidP="006E6762">
      <w:pPr>
        <w:ind w:firstLine="720"/>
        <w:rPr>
          <w:b/>
          <w:sz w:val="24"/>
          <w:szCs w:val="24"/>
          <w:lang w:val="nl-NL"/>
        </w:rPr>
      </w:pPr>
    </w:p>
    <w:p w14:paraId="4BF40B19" w14:textId="77777777" w:rsidR="00202673" w:rsidRDefault="00202673" w:rsidP="006E6762">
      <w:pPr>
        <w:ind w:firstLine="720"/>
        <w:rPr>
          <w:b/>
          <w:sz w:val="24"/>
          <w:szCs w:val="24"/>
          <w:lang w:val="nl-NL"/>
        </w:rPr>
      </w:pPr>
    </w:p>
    <w:p w14:paraId="6C1A5E07" w14:textId="2B59F953" w:rsidR="00077EA5" w:rsidRDefault="0088684A" w:rsidP="006E6762">
      <w:pPr>
        <w:ind w:firstLine="720"/>
        <w:rPr>
          <w:b/>
          <w:sz w:val="24"/>
          <w:szCs w:val="24"/>
          <w:lang w:val="nl-NL"/>
        </w:rPr>
      </w:pPr>
      <w:r>
        <w:rPr>
          <w:b/>
          <w:sz w:val="24"/>
          <w:szCs w:val="24"/>
          <w:lang w:val="nl-NL"/>
        </w:rPr>
        <w:lastRenderedPageBreak/>
        <w:t xml:space="preserve">    </w:t>
      </w:r>
    </w:p>
    <w:p w14:paraId="0CA03019" w14:textId="77777777" w:rsidR="00AD70AE" w:rsidRDefault="00AD70AE" w:rsidP="00AD70AE">
      <w:pPr>
        <w:pStyle w:val="Geenafstand"/>
        <w:jc w:val="center"/>
      </w:pPr>
      <w:r>
        <w:rPr>
          <w:noProof/>
          <w:lang w:eastAsia="nl-NL"/>
        </w:rPr>
        <w:drawing>
          <wp:inline distT="0" distB="0" distL="0" distR="0" wp14:anchorId="423E2BE7" wp14:editId="66270DFD">
            <wp:extent cx="4572000" cy="1752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1752600"/>
                    </a:xfrm>
                    <a:prstGeom prst="rect">
                      <a:avLst/>
                    </a:prstGeom>
                  </pic:spPr>
                </pic:pic>
              </a:graphicData>
            </a:graphic>
          </wp:inline>
        </w:drawing>
      </w:r>
    </w:p>
    <w:p w14:paraId="7861D538" w14:textId="77777777" w:rsidR="00AD70AE" w:rsidRPr="004678C1" w:rsidRDefault="00AD70AE" w:rsidP="00AD70AE">
      <w:pPr>
        <w:pStyle w:val="Geenafstand"/>
        <w:jc w:val="center"/>
        <w:rPr>
          <w:b/>
          <w:color w:val="2F5496" w:themeColor="accent1" w:themeShade="BF"/>
          <w:sz w:val="144"/>
          <w:szCs w:val="144"/>
        </w:rPr>
      </w:pPr>
      <w:r>
        <w:rPr>
          <w:b/>
          <w:color w:val="2F5496" w:themeColor="accent1" w:themeShade="BF"/>
          <w:sz w:val="144"/>
          <w:szCs w:val="144"/>
        </w:rPr>
        <w:t xml:space="preserve"> </w:t>
      </w:r>
      <w:r w:rsidRPr="004678C1">
        <w:rPr>
          <w:b/>
          <w:color w:val="2F5496" w:themeColor="accent1" w:themeShade="BF"/>
          <w:sz w:val="144"/>
          <w:szCs w:val="144"/>
        </w:rPr>
        <w:t>&amp;</w:t>
      </w:r>
    </w:p>
    <w:p w14:paraId="5C3DB0A4" w14:textId="77777777" w:rsidR="00AD70AE" w:rsidRDefault="00AD70AE" w:rsidP="00AD70A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w:drawing>
          <wp:inline distT="0" distB="0" distL="0" distR="0" wp14:anchorId="03509149" wp14:editId="44E23FFD">
            <wp:extent cx="4670397" cy="111094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70397" cy="1110941"/>
                    </a:xfrm>
                    <a:prstGeom prst="rect">
                      <a:avLst/>
                    </a:prstGeom>
                  </pic:spPr>
                </pic:pic>
              </a:graphicData>
            </a:graphic>
          </wp:inline>
        </w:drawing>
      </w:r>
    </w:p>
    <w:p w14:paraId="45AE619D" w14:textId="77777777" w:rsidR="00AD70AE" w:rsidRPr="004678C1" w:rsidRDefault="00AD70AE" w:rsidP="00AD70AE">
      <w:pPr>
        <w:jc w:val="center"/>
        <w:rPr>
          <w:b/>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Maken samen een ijzersterk team!</w:t>
      </w:r>
    </w:p>
    <w:p w14:paraId="4DE39C4D" w14:textId="77777777" w:rsidR="00AD70AE" w:rsidRDefault="00AD70AE" w:rsidP="00AD70AE">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w:drawing>
          <wp:inline distT="0" distB="0" distL="0" distR="0" wp14:anchorId="36BD95AB" wp14:editId="222399EA">
            <wp:extent cx="4076024" cy="2362200"/>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5026" cy="2367417"/>
                    </a:xfrm>
                    <a:prstGeom prst="rect">
                      <a:avLst/>
                    </a:prstGeom>
                  </pic:spPr>
                </pic:pic>
              </a:graphicData>
            </a:graphic>
          </wp:inline>
        </w:drawing>
      </w:r>
    </w:p>
    <w:p w14:paraId="2FF00EC4"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73320C"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3BCB9" w14:textId="77777777" w:rsidR="00AD70AE" w:rsidRDefault="00AD70AE" w:rsidP="00AD70AE">
      <w:pPr>
        <w:ind w:left="2124" w:firstLine="708"/>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7BA7D2" w14:textId="77777777" w:rsidR="00AD70AE" w:rsidRDefault="00AD70AE" w:rsidP="00AD70AE">
      <w:pPr>
        <w:ind w:left="2124" w:firstLine="708"/>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2F5496" w:themeColor="accent1" w:themeShade="BF"/>
          <w:sz w:val="28"/>
          <w:szCs w:val="28"/>
          <w:lang w:val="nl-NL" w:eastAsia="nl-NL"/>
        </w:rPr>
        <w:drawing>
          <wp:anchor distT="0" distB="0" distL="114300" distR="114300" simplePos="0" relativeHeight="251670528" behindDoc="0" locked="0" layoutInCell="1" allowOverlap="1" wp14:anchorId="4AD462D9" wp14:editId="50E10B8D">
            <wp:simplePos x="0" y="0"/>
            <wp:positionH relativeFrom="margin">
              <wp:posOffset>-182880</wp:posOffset>
            </wp:positionH>
            <wp:positionV relativeFrom="topMargin">
              <wp:align>bottom</wp:align>
            </wp:positionV>
            <wp:extent cx="714375" cy="317500"/>
            <wp:effectExtent l="0" t="0" r="9525" b="635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ypotheken\VLIEG-logo's\Vlieg-logo-300dpi.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1437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26E">
        <w:rPr>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9504" behindDoc="1" locked="0" layoutInCell="1" allowOverlap="1" wp14:anchorId="64850F90" wp14:editId="5FB3045E">
            <wp:simplePos x="0" y="0"/>
            <wp:positionH relativeFrom="margin">
              <wp:align>right</wp:align>
            </wp:positionH>
            <wp:positionV relativeFrom="page">
              <wp:posOffset>209550</wp:posOffset>
            </wp:positionV>
            <wp:extent cx="1066800" cy="91440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26E">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VLIEG werkt aan </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haar</w:t>
      </w:r>
      <w: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CONVERSIE!</w:t>
      </w:r>
    </w:p>
    <w:p w14:paraId="5EE22058" w14:textId="77777777" w:rsidR="00AD70AE"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FFAFF4" w14:textId="77777777" w:rsidR="00AD70AE" w:rsidRPr="00181993" w:rsidRDefault="00AD70AE" w:rsidP="00AD70AE">
      <w:pPr>
        <w:jc w:val="center"/>
        <w:rPr>
          <w:color w:val="2F5496" w:themeColor="accent1" w:themeShade="BF"/>
        </w:rPr>
      </w:pPr>
      <w:r w:rsidRPr="00181993">
        <w:rPr>
          <w:color w:val="2F5496" w:themeColor="accent1" w:themeShade="BF"/>
        </w:rPr>
        <w:t>Hierbij willen wij jullie informeren over een nieuwe transfer die er geweest is bij VLIEG. Nee het betreft geen nieuwe Flanker of een nieuwe nummer 8 maar gaat het om ons nieuwe logo waarmee wij voortaan het nieuwe seizoen in gaan.</w:t>
      </w:r>
    </w:p>
    <w:p w14:paraId="230DF145" w14:textId="77777777" w:rsidR="00AD70AE" w:rsidRPr="00181993" w:rsidRDefault="00AD70AE" w:rsidP="00AD70AE">
      <w:pPr>
        <w:jc w:val="center"/>
        <w:rPr>
          <w:color w:val="2F5496" w:themeColor="accent1" w:themeShade="BF"/>
        </w:rPr>
      </w:pPr>
      <w:r w:rsidRPr="00181993">
        <w:rPr>
          <w:color w:val="2F5496" w:themeColor="accent1" w:themeShade="BF"/>
        </w:rPr>
        <w:t xml:space="preserve">De rest van de veld posities zijn ongewijzigd en staan onze adviseurs nog altijd klaar voor jullie. VLIEG maakt het niet alleen makkelijker op het veld maar ook zeker daarnaast  door een </w:t>
      </w:r>
      <w:r w:rsidRPr="00181993">
        <w:rPr>
          <w:color w:val="2F5496" w:themeColor="accent1" w:themeShade="BF"/>
          <w:u w:val="single"/>
        </w:rPr>
        <w:t>extra 10% korting</w:t>
      </w:r>
      <w:r w:rsidRPr="00181993">
        <w:rPr>
          <w:color w:val="2F5496" w:themeColor="accent1" w:themeShade="BF"/>
        </w:rPr>
        <w:t xml:space="preserve"> te geven bovenop de pakketkorting.</w:t>
      </w:r>
    </w:p>
    <w:p w14:paraId="68ED9E6F" w14:textId="05187790" w:rsidR="00AD70AE" w:rsidRPr="00181993" w:rsidRDefault="00AD70AE" w:rsidP="00AD70AE">
      <w:pPr>
        <w:jc w:val="center"/>
        <w:rPr>
          <w:color w:val="2F5496" w:themeColor="accent1" w:themeShade="BF"/>
        </w:rPr>
      </w:pPr>
      <w:r w:rsidRPr="00181993">
        <w:rPr>
          <w:color w:val="2F5496" w:themeColor="accent1" w:themeShade="BF"/>
        </w:rPr>
        <w:t xml:space="preserve">Help je ons mee om onze eerste </w:t>
      </w:r>
      <w:r w:rsidRPr="00181993">
        <w:rPr>
          <w:b/>
          <w:color w:val="2F5496" w:themeColor="accent1" w:themeShade="BF"/>
        </w:rPr>
        <w:t>TRY</w:t>
      </w:r>
      <w:r w:rsidRPr="00181993">
        <w:rPr>
          <w:color w:val="2F5496" w:themeColor="accent1" w:themeShade="BF"/>
        </w:rPr>
        <w:t xml:space="preserve"> te scoren want samen met je </w:t>
      </w:r>
      <w:r w:rsidRPr="00181993">
        <w:rPr>
          <w:color w:val="2F5496" w:themeColor="accent1" w:themeShade="BF"/>
          <w:u w:val="single"/>
        </w:rPr>
        <w:t xml:space="preserve">pakket korting die kan op lopen tot 12% </w:t>
      </w:r>
      <w:r w:rsidRPr="00181993">
        <w:rPr>
          <w:color w:val="2F5496" w:themeColor="accent1" w:themeShade="BF"/>
        </w:rPr>
        <w:t xml:space="preserve">kan je dus wel tot </w:t>
      </w:r>
      <w:r w:rsidRPr="00181993">
        <w:rPr>
          <w:color w:val="2F5496" w:themeColor="accent1" w:themeShade="BF"/>
          <w:u w:val="single"/>
        </w:rPr>
        <w:t>22% korting</w:t>
      </w:r>
      <w:r w:rsidR="00725F7F">
        <w:rPr>
          <w:color w:val="2F5496" w:themeColor="accent1" w:themeShade="BF"/>
        </w:rPr>
        <w:t xml:space="preserve"> krijgen en sta je al met 5</w:t>
      </w:r>
      <w:r w:rsidRPr="00181993">
        <w:rPr>
          <w:color w:val="2F5496" w:themeColor="accent1" w:themeShade="BF"/>
        </w:rPr>
        <w:t>-0 voor.</w:t>
      </w:r>
    </w:p>
    <w:p w14:paraId="7EE3F544" w14:textId="77777777" w:rsidR="00AD70AE" w:rsidRPr="00C734D5" w:rsidRDefault="00AD70AE" w:rsidP="00AD70AE">
      <w:pPr>
        <w:jc w:val="cente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34D5">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Interesse? </w:t>
      </w:r>
    </w:p>
    <w:p w14:paraId="0A4535F5" w14:textId="77777777" w:rsidR="00AD70AE" w:rsidRPr="004678C1"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4024">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TACKLE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dan vooral de </w:t>
      </w:r>
      <w:r w:rsidRPr="00181993">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adviseurs van VLIEG Verzekeringen</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C339C0C" w14:textId="77777777" w:rsidR="00AD70AE" w:rsidRPr="004678C1" w:rsidRDefault="00AD70AE" w:rsidP="00AD70AE">
      <w:pPr>
        <w:jc w:val="cente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Deze gaan dan ook graag in </w:t>
      </w:r>
      <w:r w:rsidRPr="00924024">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SCRUM</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omtrent de verzekeringen en</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zorgen voor een zorgeloze afwikkeling.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Zo</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kan jouw focus weer</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volledig op het veld en de “3</w:t>
      </w:r>
      <w:r w:rsidRPr="004678C1">
        <w:rPr>
          <w:color w:val="2F5496" w:themeColor="accent1" w:themeShade="BF"/>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678C1">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helft</w:t>
      </w:r>
      <w: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liggen…tot snel!</w:t>
      </w:r>
    </w:p>
    <w:p w14:paraId="02F63A00"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71BB6A0E" wp14:editId="3DE0881B">
            <wp:simplePos x="0" y="0"/>
            <wp:positionH relativeFrom="margin">
              <wp:posOffset>1100455</wp:posOffset>
            </wp:positionH>
            <wp:positionV relativeFrom="margin">
              <wp:posOffset>3910330</wp:posOffset>
            </wp:positionV>
            <wp:extent cx="3314700" cy="118110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181100"/>
                    </a:xfrm>
                    <a:prstGeom prst="rect">
                      <a:avLst/>
                    </a:prstGeom>
                    <a:noFill/>
                    <a:ln>
                      <a:noFill/>
                    </a:ln>
                  </pic:spPr>
                </pic:pic>
              </a:graphicData>
            </a:graphic>
            <wp14:sizeRelV relativeFrom="margin">
              <wp14:pctHeight>0</wp14:pctHeight>
            </wp14:sizeRelV>
          </wp:anchor>
        </w:drawing>
      </w:r>
    </w:p>
    <w:p w14:paraId="3B1BC9F9"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20233C"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F4941B"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E2AB71" w14:textId="77777777" w:rsidR="00AD70AE" w:rsidRPr="004678C1" w:rsidRDefault="00AD70AE" w:rsidP="00AD70AE">
      <w:pPr>
        <w:rPr>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nl-NL" w:eastAsia="nl-NL"/>
        </w:rPr>
        <mc:AlternateContent>
          <mc:Choice Requires="wps">
            <w:drawing>
              <wp:anchor distT="45720" distB="45720" distL="114300" distR="114300" simplePos="0" relativeHeight="251671552" behindDoc="0" locked="0" layoutInCell="1" allowOverlap="1" wp14:anchorId="69D258BC" wp14:editId="45A317D6">
                <wp:simplePos x="0" y="0"/>
                <wp:positionH relativeFrom="margin">
                  <wp:align>right</wp:align>
                </wp:positionH>
                <wp:positionV relativeFrom="paragraph">
                  <wp:posOffset>291465</wp:posOffset>
                </wp:positionV>
                <wp:extent cx="5743575" cy="218122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181225"/>
                        </a:xfrm>
                        <a:prstGeom prst="rect">
                          <a:avLst/>
                        </a:prstGeom>
                        <a:solidFill>
                          <a:srgbClr val="FFFFFF"/>
                        </a:solidFill>
                        <a:ln w="9525">
                          <a:solidFill>
                            <a:srgbClr val="000000"/>
                          </a:solidFill>
                          <a:miter lim="800000"/>
                          <a:headEnd/>
                          <a:tailEnd/>
                        </a:ln>
                      </wps:spPr>
                      <wps:txbx>
                        <w:txbxContent>
                          <w:p w14:paraId="195DA11D"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29F29001" wp14:editId="598B4689">
                                  <wp:extent cx="342900" cy="3238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Opstal / Inboedel</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F1DDD3F" wp14:editId="47BD8DCE">
                                  <wp:extent cx="333375" cy="200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Auto/ Oldtimer / Motor</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DF60275" wp14:editId="71C92E8C">
                                  <wp:extent cx="323850" cy="304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Fiets</w:t>
                            </w:r>
                          </w:p>
                          <w:p w14:paraId="37FA8ACF"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0BAE37" wp14:editId="3127497A">
                                  <wp:extent cx="342900" cy="4095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Ongevallen / Aansprakelijkheid / Zorg</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B3A8A76" wp14:editId="1FDEB31A">
                                  <wp:extent cx="438150" cy="3810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Rechtsbijstand</w:t>
                            </w:r>
                          </w:p>
                          <w:p w14:paraId="21AC06A9"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D89A4F1" wp14:editId="648989BD">
                                  <wp:extent cx="447675" cy="371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Doorlopend of Kortlopende Reis / Caravan / Pleziervaartuigen</w:t>
                            </w:r>
                          </w:p>
                          <w:p w14:paraId="5F88449B" w14:textId="77777777" w:rsidR="00AD70AE"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B760FD9" wp14:editId="4B4AB8CB">
                                  <wp:extent cx="409575" cy="3619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Golf / Sport en recreatiegoederen</w:t>
                            </w:r>
                          </w:p>
                          <w:p w14:paraId="09BCC587" w14:textId="77777777" w:rsidR="00AD70AE" w:rsidRDefault="00AD70AE" w:rsidP="00AD7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258BC" id="_x0000_t202" coordsize="21600,21600" o:spt="202" path="m,l,21600r21600,l21600,xe">
                <v:stroke joinstyle="miter"/>
                <v:path gradientshapeok="t" o:connecttype="rect"/>
              </v:shapetype>
              <v:shape id="Tekstvak 2" o:spid="_x0000_s1026" type="#_x0000_t202" style="position:absolute;margin-left:401.05pt;margin-top:22.95pt;width:452.25pt;height:171.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">
                <v:textbox>
                  <w:txbxContent>
                    <w:p w14:paraId="195DA11D"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29F29001" wp14:editId="598B4689">
                            <wp:extent cx="342900" cy="3238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Opstal / Inboedel</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F1DDD3F" wp14:editId="47BD8DCE">
                            <wp:extent cx="333375" cy="2000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Auto/ Oldtimer / Motor</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DF60275" wp14:editId="71C92E8C">
                            <wp:extent cx="323850" cy="304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Fiets</w:t>
                      </w:r>
                    </w:p>
                    <w:p w14:paraId="37FA8ACF"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0BAE37" wp14:editId="3127497A">
                            <wp:extent cx="342900" cy="4095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Ongevallen / Aansprakelijkheid / Zorg</w:t>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B3A8A76" wp14:editId="1FDEB31A">
                            <wp:extent cx="438150" cy="3810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Rechtsbijstand</w:t>
                      </w:r>
                    </w:p>
                    <w:p w14:paraId="21AC06A9" w14:textId="77777777" w:rsidR="00AD70AE" w:rsidRPr="004678C1"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D89A4F1" wp14:editId="648989BD">
                            <wp:extent cx="447675" cy="371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Doorlopend of Kortlopende Reis / Caravan / Pleziervaartuigen</w:t>
                      </w:r>
                    </w:p>
                    <w:p w14:paraId="5F88449B" w14:textId="77777777" w:rsidR="00AD70AE" w:rsidRDefault="00AD70AE" w:rsidP="00AD70AE">
                      <w:pPr>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78C1">
                        <w:rPr>
                          <w:b/>
                          <w:noProof/>
                          <w:color w:val="2F5496" w:themeColor="accent1" w:themeShade="BF"/>
                          <w:lang w:val="nl-NL"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B760FD9" wp14:editId="4B4AB8CB">
                            <wp:extent cx="409575" cy="3619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4678C1">
                        <w:rPr>
                          <w:b/>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Golf / Sport en recreatiegoederen</w:t>
                      </w:r>
                    </w:p>
                    <w:p w14:paraId="09BCC587" w14:textId="77777777" w:rsidR="00AD70AE" w:rsidRDefault="00AD70AE" w:rsidP="00AD70AE"/>
                  </w:txbxContent>
                </v:textbox>
                <w10:wrap type="square" anchorx="margin"/>
              </v:shape>
            </w:pict>
          </mc:Fallback>
        </mc:AlternateContent>
      </w:r>
    </w:p>
    <w:p w14:paraId="36D813E0"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 xml:space="preserve">VLIEG Verzekeringen:                                                                     </w:t>
      </w:r>
    </w:p>
    <w:p w14:paraId="1A7F3BBD" w14:textId="77777777" w:rsidR="00AD70AE" w:rsidRPr="00CB3B01" w:rsidRDefault="00AD70AE" w:rsidP="00AD70AE">
      <w:pPr>
        <w:pStyle w:val="Geenafstand"/>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B01">
        <w:rPr>
          <w:b/>
          <w:noProof/>
          <w:color w:val="2F5496" w:themeColor="accent1" w:themeShade="BF"/>
          <w:sz w:val="28"/>
          <w:szCs w:val="28"/>
          <w:lang w:eastAsia="nl-NL"/>
        </w:rPr>
        <w:drawing>
          <wp:anchor distT="0" distB="0" distL="114300" distR="114300" simplePos="0" relativeHeight="251668480" behindDoc="0" locked="0" layoutInCell="1" allowOverlap="1" wp14:anchorId="1CD64A08" wp14:editId="63E2CDDA">
            <wp:simplePos x="0" y="0"/>
            <wp:positionH relativeFrom="margin">
              <wp:align>right</wp:align>
            </wp:positionH>
            <wp:positionV relativeFrom="paragraph">
              <wp:posOffset>9525</wp:posOffset>
            </wp:positionV>
            <wp:extent cx="942975" cy="974090"/>
            <wp:effectExtent l="0" t="0" r="952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974090"/>
                    </a:xfrm>
                    <a:prstGeom prst="rect">
                      <a:avLst/>
                    </a:prstGeom>
                  </pic:spPr>
                </pic:pic>
              </a:graphicData>
            </a:graphic>
          </wp:anchor>
        </w:drawing>
      </w:r>
      <w:r w:rsidRPr="00CB3B01">
        <w:rPr>
          <w:b/>
          <w:color w:val="2F5496" w:themeColor="accent1" w:themeShade="BF"/>
          <w:sz w:val="28"/>
          <w:szCs w:val="28"/>
        </w:rPr>
        <w:t>Robijnstraat 7, 1812 RB Alkmaar</w:t>
      </w:r>
    </w:p>
    <w:p w14:paraId="1E238074"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072 – 541 42 44</w:t>
      </w:r>
    </w:p>
    <w:p w14:paraId="53039DDC" w14:textId="77777777" w:rsidR="00AD70AE" w:rsidRPr="00CB3B01" w:rsidRDefault="00AD70AE" w:rsidP="00AD70AE">
      <w:pPr>
        <w:pStyle w:val="Geenafstand"/>
        <w:rPr>
          <w:b/>
          <w:color w:val="2F5496" w:themeColor="accent1" w:themeShade="BF"/>
          <w:sz w:val="28"/>
          <w:szCs w:val="28"/>
        </w:rPr>
      </w:pPr>
      <w:r w:rsidRPr="00CB3B01">
        <w:rPr>
          <w:b/>
          <w:color w:val="2F5496" w:themeColor="accent1" w:themeShade="BF"/>
          <w:sz w:val="28"/>
          <w:szCs w:val="28"/>
        </w:rPr>
        <w:t>verzekeringen@vlieg.nl</w:t>
      </w:r>
    </w:p>
    <w:p w14:paraId="4CCBD1D8" w14:textId="77777777" w:rsidR="00AD70AE" w:rsidRPr="00043459" w:rsidRDefault="00AD70AE" w:rsidP="00AD70AE">
      <w:pPr>
        <w:pStyle w:val="Geenafstand"/>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B01">
        <w:rPr>
          <w:b/>
          <w:color w:val="2F5496"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www.vlieg.nl</w:t>
      </w:r>
    </w:p>
    <w:p w14:paraId="29CC390C" w14:textId="77777777" w:rsidR="00224925" w:rsidRDefault="00224925" w:rsidP="00077EA5">
      <w:pPr>
        <w:rPr>
          <w:lang w:val="nl-NL"/>
        </w:rPr>
      </w:pPr>
    </w:p>
    <w:p w14:paraId="26694E32" w14:textId="77777777" w:rsidR="00F47987" w:rsidRDefault="00F47987" w:rsidP="00F47987">
      <w:pPr>
        <w:rPr>
          <w:rFonts w:cs="Segoe UI"/>
          <w:color w:val="050505"/>
          <w:shd w:val="clear" w:color="auto" w:fill="FFFFFF"/>
        </w:rPr>
      </w:pPr>
      <w:r>
        <w:rPr>
          <w:rFonts w:cs="Segoe UI"/>
          <w:b/>
          <w:i/>
          <w:color w:val="050505"/>
          <w:sz w:val="28"/>
          <w:szCs w:val="28"/>
          <w:shd w:val="clear" w:color="auto" w:fill="FFFFFF"/>
        </w:rPr>
        <w:t xml:space="preserve">                            </w:t>
      </w:r>
      <w:r w:rsidRPr="00345011">
        <w:rPr>
          <w:rFonts w:cs="Segoe UI"/>
          <w:b/>
          <w:i/>
          <w:color w:val="050505"/>
          <w:sz w:val="28"/>
          <w:szCs w:val="28"/>
          <w:u w:val="single"/>
          <w:shd w:val="clear" w:color="auto" w:fill="FFFFFF"/>
        </w:rPr>
        <w:t>Wij doen mee met OnzeClubwinkel!</w:t>
      </w:r>
      <w:r w:rsidRPr="008F6148">
        <w:rPr>
          <w:rFonts w:ascii="Segoe UI" w:hAnsi="Segoe UI" w:cs="Segoe UI"/>
          <w:color w:val="050505"/>
          <w:sz w:val="23"/>
          <w:szCs w:val="23"/>
        </w:rPr>
        <w:br/>
      </w:r>
      <w:r>
        <w:rPr>
          <w:rFonts w:ascii="Segoe UI" w:hAnsi="Segoe UI" w:cs="Segoe UI"/>
          <w:color w:val="050505"/>
          <w:sz w:val="23"/>
          <w:szCs w:val="23"/>
        </w:rPr>
        <w:t xml:space="preserve">    </w:t>
      </w:r>
      <w:r w:rsidRPr="008F6148">
        <w:rPr>
          <w:rFonts w:ascii="Segoe UI" w:hAnsi="Segoe UI" w:cs="Segoe UI"/>
          <w:color w:val="050505"/>
          <w:sz w:val="23"/>
          <w:szCs w:val="23"/>
        </w:rPr>
        <w:br/>
      </w:r>
      <w:r w:rsidRPr="008F6148">
        <w:rPr>
          <w:rFonts w:cs="Segoe UI"/>
          <w:color w:val="050505"/>
          <w:shd w:val="clear" w:color="auto" w:fill="FFFFFF"/>
        </w:rPr>
        <w:t>Een superleuke manier om onze club te sponsoren.</w:t>
      </w:r>
      <w:r w:rsidRPr="008F6148">
        <w:rPr>
          <w:rFonts w:cs="Segoe UI"/>
          <w:color w:val="050505"/>
        </w:rPr>
        <w:br/>
      </w:r>
      <w:r w:rsidRPr="008F6148">
        <w:rPr>
          <w:rFonts w:cs="Segoe UI"/>
          <w:color w:val="050505"/>
          <w:shd w:val="clear" w:color="auto" w:fill="FFFFFF"/>
        </w:rPr>
        <w:t>Doe voortaan je internetaankopen zoals je gewend bent, maar dan met één klik extra via </w:t>
      </w:r>
      <w:hyperlink r:id="rId42" w:tgtFrame="_blank" w:history="1">
        <w:r w:rsidRPr="008F6148">
          <w:rPr>
            <w:rFonts w:cs="Segoe UI"/>
            <w:color w:val="0000FF"/>
            <w:bdr w:val="none" w:sz="0" w:space="0" w:color="auto" w:frame="1"/>
          </w:rPr>
          <w:t>www.onzeclubwinkel.nl</w:t>
        </w:r>
      </w:hyperlink>
      <w:r w:rsidRPr="008F6148">
        <w:rPr>
          <w:rFonts w:cs="Segoe UI"/>
          <w:color w:val="050505"/>
          <w:shd w:val="clear" w:color="auto" w:fill="FFFFFF"/>
        </w:rPr>
        <w:t> (vind meer dan 400 webshops) en je sponsort met iedere internetaankoop automatisch en ongemerkt onze club!</w:t>
      </w:r>
      <w:r w:rsidRPr="008F6148">
        <w:rPr>
          <w:rFonts w:cs="Segoe UI"/>
          <w:color w:val="050505"/>
        </w:rPr>
        <w:br/>
      </w:r>
      <w:r w:rsidRPr="008F6148">
        <w:rPr>
          <w:rFonts w:cs="Segoe UI"/>
          <w:color w:val="050505"/>
        </w:rPr>
        <w:br/>
      </w:r>
      <w:r>
        <w:rPr>
          <w:rFonts w:cs="Segoe UI"/>
          <w:color w:val="050505"/>
          <w:shd w:val="clear" w:color="auto" w:fill="FFFFFF"/>
        </w:rPr>
        <w:t xml:space="preserve">                                                                              </w:t>
      </w:r>
      <w:r w:rsidRPr="008F6148">
        <w:rPr>
          <w:rFonts w:cs="Segoe UI"/>
          <w:color w:val="050505"/>
          <w:shd w:val="clear" w:color="auto" w:fill="FFFFFF"/>
        </w:rPr>
        <w:t>Hoe meer mensen ons steunen hoe beter voor onze club!</w:t>
      </w:r>
    </w:p>
    <w:p w14:paraId="30E988D7" w14:textId="77777777" w:rsidR="00F47987" w:rsidRDefault="00F47987" w:rsidP="00F47987">
      <w:pPr>
        <w:spacing w:after="0" w:line="240" w:lineRule="auto"/>
        <w:ind w:firstLine="720"/>
        <w:rPr>
          <w:rFonts w:ascii="Calibri" w:eastAsia="Calibri" w:hAnsi="Calibri" w:cs="Times New Roman"/>
          <w:lang w:val="nl-NL" w:eastAsia="nl-NL"/>
        </w:rPr>
      </w:pPr>
      <w:r>
        <w:rPr>
          <w:rFonts w:ascii="Calibri" w:eastAsia="Calibri" w:hAnsi="Calibri" w:cs="Times New Roman"/>
          <w:lang w:val="nl-NL" w:eastAsia="nl-NL"/>
        </w:rPr>
        <w:t xml:space="preserve">   </w:t>
      </w:r>
      <w:r>
        <w:rPr>
          <w:noProof/>
          <w:lang w:val="nl-NL" w:eastAsia="nl-NL"/>
        </w:rPr>
        <w:drawing>
          <wp:inline distT="0" distB="0" distL="0" distR="0" wp14:anchorId="0A336E2F" wp14:editId="7216BEE3">
            <wp:extent cx="4245610" cy="2342470"/>
            <wp:effectExtent l="0" t="0" r="2540" b="1270"/>
            <wp:docPr id="10" name="Afbeelding 10" descr="https://scontent-ams4-1.xx.fbcdn.net/v/t1.0-9/128335576_3494363167307110_6740311979911971197_n.jpg?_nc_cat=104&amp;ccb=2&amp;_nc_sid=8bfeb9&amp;_nc_ohc=5Cn4v6Q3vLwAX_n5Q1Q&amp;_nc_ht=scontent-ams4-1.xx&amp;oh=f5ca43e94e785796d7c6322facd63d94&amp;oe=5FEA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ams4-1.xx.fbcdn.net/v/t1.0-9/128335576_3494363167307110_6740311979911971197_n.jpg?_nc_cat=104&amp;ccb=2&amp;_nc_sid=8bfeb9&amp;_nc_ohc=5Cn4v6Q3vLwAX_n5Q1Q&amp;_nc_ht=scontent-ams4-1.xx&amp;oh=f5ca43e94e785796d7c6322facd63d94&amp;oe=5FEABD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8503" cy="2349584"/>
                    </a:xfrm>
                    <a:prstGeom prst="rect">
                      <a:avLst/>
                    </a:prstGeom>
                    <a:noFill/>
                    <a:ln>
                      <a:noFill/>
                    </a:ln>
                  </pic:spPr>
                </pic:pic>
              </a:graphicData>
            </a:graphic>
          </wp:inline>
        </w:drawing>
      </w:r>
    </w:p>
    <w:p w14:paraId="64810415" w14:textId="77777777" w:rsidR="00842A21" w:rsidRDefault="0088684A" w:rsidP="00385017">
      <w:pPr>
        <w:rPr>
          <w:b/>
          <w:sz w:val="24"/>
          <w:szCs w:val="24"/>
          <w:lang w:val="nl-NL"/>
        </w:rPr>
      </w:pPr>
      <w:r>
        <w:rPr>
          <w:b/>
          <w:sz w:val="24"/>
          <w:szCs w:val="24"/>
          <w:lang w:val="nl-NL"/>
        </w:rPr>
        <w:t xml:space="preserve">                                                                                           </w:t>
      </w:r>
    </w:p>
    <w:p w14:paraId="78BD2996" w14:textId="77777777" w:rsidR="00842A21" w:rsidRDefault="00842A21" w:rsidP="00385017">
      <w:pPr>
        <w:rPr>
          <w:b/>
          <w:sz w:val="24"/>
          <w:szCs w:val="24"/>
          <w:lang w:val="nl-NL"/>
        </w:rPr>
      </w:pPr>
    </w:p>
    <w:p w14:paraId="2EF874D1" w14:textId="44868C32" w:rsidR="00385017" w:rsidRPr="00842A21" w:rsidRDefault="00EA79B3" w:rsidP="00385017">
      <w:pPr>
        <w:rPr>
          <w:b/>
          <w:i/>
          <w:sz w:val="28"/>
          <w:szCs w:val="28"/>
          <w:u w:val="single"/>
          <w:lang w:val="nl-NL"/>
        </w:rPr>
      </w:pPr>
      <w:r w:rsidRPr="00EA79B3">
        <w:rPr>
          <w:lang w:val="nl-NL"/>
        </w:rPr>
        <w:tab/>
      </w:r>
      <w:r w:rsidRPr="00EA79B3">
        <w:rPr>
          <w:lang w:val="nl-NL"/>
        </w:rPr>
        <w:tab/>
      </w:r>
      <w:r w:rsidRPr="00EA79B3">
        <w:rPr>
          <w:lang w:val="nl-NL"/>
        </w:rPr>
        <w:tab/>
      </w:r>
      <w:r>
        <w:rPr>
          <w:lang w:val="nl-NL"/>
        </w:rPr>
        <w:tab/>
      </w:r>
      <w:r w:rsidRPr="00EA79B3">
        <w:rPr>
          <w:b/>
          <w:i/>
          <w:sz w:val="28"/>
          <w:szCs w:val="28"/>
          <w:u w:val="single"/>
          <w:lang w:val="nl-NL"/>
        </w:rPr>
        <w:t>Van de Penningmeester:</w:t>
      </w:r>
    </w:p>
    <w:p w14:paraId="34B925AC" w14:textId="217B2D17" w:rsidR="00842A21" w:rsidRDefault="00842A21" w:rsidP="00385017">
      <w:pPr>
        <w:rPr>
          <w:lang w:val="nl-NL"/>
        </w:rPr>
      </w:pPr>
      <w:r>
        <w:rPr>
          <w:lang w:val="nl-NL"/>
        </w:rPr>
        <w:t>Van de Penningmeester</w:t>
      </w:r>
      <w:r w:rsidR="00E944F7">
        <w:rPr>
          <w:lang w:val="nl-NL"/>
        </w:rPr>
        <w:t>s nog steeds</w:t>
      </w:r>
      <w:r>
        <w:rPr>
          <w:lang w:val="nl-NL"/>
        </w:rPr>
        <w:t xml:space="preserve"> geen be</w:t>
      </w:r>
      <w:r w:rsidR="00E944F7">
        <w:rPr>
          <w:lang w:val="nl-NL"/>
        </w:rPr>
        <w:t>richtje ontvangen; schijnbaar nog</w:t>
      </w:r>
      <w:r>
        <w:rPr>
          <w:lang w:val="nl-NL"/>
        </w:rPr>
        <w:t xml:space="preserve"> met vakantie!!</w:t>
      </w:r>
    </w:p>
    <w:p w14:paraId="356B578A" w14:textId="2035F47E" w:rsidR="00842A21" w:rsidRDefault="00842A21" w:rsidP="00385017">
      <w:pPr>
        <w:rPr>
          <w:lang w:val="nl-NL"/>
        </w:rPr>
      </w:pPr>
      <w:r>
        <w:rPr>
          <w:lang w:val="nl-NL"/>
        </w:rPr>
        <w:t>Wel zijn</w:t>
      </w:r>
      <w:r w:rsidR="00E944F7">
        <w:rPr>
          <w:lang w:val="nl-NL"/>
        </w:rPr>
        <w:t xml:space="preserve"> er enkele feiten bekend voor di</w:t>
      </w:r>
      <w:r>
        <w:rPr>
          <w:lang w:val="nl-NL"/>
        </w:rPr>
        <w:t>t nieuwe seizoen. De contributies worden niet verhoogd, blijven gelijk aan die van het seizoen ‘20/’21. De facturen worden per mail verstuurd door</w:t>
      </w:r>
      <w:r w:rsidR="00E944F7">
        <w:rPr>
          <w:lang w:val="nl-NL"/>
        </w:rPr>
        <w:t xml:space="preserve"> Club Collect, als het goed is deze maand</w:t>
      </w:r>
      <w:r>
        <w:rPr>
          <w:lang w:val="nl-NL"/>
        </w:rPr>
        <w:t>.</w:t>
      </w:r>
    </w:p>
    <w:p w14:paraId="6A39E1ED" w14:textId="7F7A2412" w:rsidR="00842A21" w:rsidRDefault="00842A21" w:rsidP="00842A21">
      <w:r>
        <w:rPr>
          <w:lang w:val="nl-NL"/>
        </w:rPr>
        <w:t xml:space="preserve">De Verificatie Commissie is weer op sterkte, na de oproep in de vorige Nieuwsbrief. </w:t>
      </w:r>
      <w:r>
        <w:t xml:space="preserve">Anouk Koning    (Moeder van jeugdlid Rik van Dijk) is toegetreden voor de Kascontrole. </w:t>
      </w:r>
    </w:p>
    <w:p w14:paraId="5802A797" w14:textId="073DD8BD" w:rsidR="00842A21" w:rsidRDefault="000014ED" w:rsidP="000014ED">
      <w:pPr>
        <w:ind w:left="1440" w:firstLine="720"/>
      </w:pPr>
      <w:r w:rsidRPr="004212C9">
        <w:rPr>
          <w:noProof/>
          <w:lang w:val="nl-NL" w:eastAsia="nl-NL"/>
        </w:rPr>
        <w:drawing>
          <wp:inline distT="0" distB="0" distL="0" distR="0" wp14:anchorId="6AB08F71" wp14:editId="127BD884">
            <wp:extent cx="2314575" cy="1971675"/>
            <wp:effectExtent l="0" t="0" r="9525" b="9525"/>
            <wp:docPr id="34" name="Afbeelding 34" descr="C:\Users\Joop\Pictures\penningme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op\Pictures\penningmeest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678D4396" w14:textId="552C88B5" w:rsidR="00D94224" w:rsidRPr="00345011" w:rsidRDefault="00D94224" w:rsidP="00D94224">
      <w:pPr>
        <w:ind w:firstLine="720"/>
        <w:rPr>
          <w:b/>
          <w:bCs/>
          <w:i/>
          <w:iCs/>
          <w:sz w:val="28"/>
          <w:szCs w:val="28"/>
          <w:u w:val="single"/>
          <w:lang w:val="nl-NL"/>
        </w:rPr>
      </w:pPr>
      <w:r w:rsidRPr="00345011">
        <w:rPr>
          <w:b/>
          <w:bCs/>
          <w:i/>
          <w:iCs/>
          <w:sz w:val="28"/>
          <w:szCs w:val="28"/>
          <w:u w:val="single"/>
          <w:lang w:val="nl-NL"/>
        </w:rPr>
        <w:lastRenderedPageBreak/>
        <w:t>De Evenementen Commissie</w:t>
      </w:r>
      <w:r>
        <w:rPr>
          <w:b/>
          <w:bCs/>
          <w:i/>
          <w:iCs/>
          <w:sz w:val="28"/>
          <w:szCs w:val="28"/>
          <w:u w:val="single"/>
          <w:lang w:val="nl-NL"/>
        </w:rPr>
        <w:t xml:space="preserve"> eindelijk uit de</w:t>
      </w:r>
      <w:r w:rsidRPr="00345011">
        <w:rPr>
          <w:b/>
          <w:bCs/>
          <w:i/>
          <w:iCs/>
          <w:sz w:val="28"/>
          <w:szCs w:val="28"/>
          <w:u w:val="single"/>
          <w:lang w:val="nl-NL"/>
        </w:rPr>
        <w:t xml:space="preserve"> Lockdown</w:t>
      </w:r>
    </w:p>
    <w:p w14:paraId="25123FF4" w14:textId="77777777" w:rsidR="00D94224" w:rsidRDefault="00D94224" w:rsidP="00D94224"/>
    <w:p w14:paraId="2F7F2904" w14:textId="77777777" w:rsidR="004E5019" w:rsidRDefault="004E5019" w:rsidP="004E5019">
      <w:r>
        <w:t>Wat een geweldig openingsfeest hebben we kunnen vieren, prachtig weer, een goede 2e hands kledingmarkt, heerlijk eten en drinken en een bezoekersaantal dat we meer als een jaar niet hebben kunnen ontvangen op de club! Super ook om onze spelers weer op het veld te zien.</w:t>
      </w:r>
    </w:p>
    <w:p w14:paraId="3C555CB7" w14:textId="77777777" w:rsidR="004E5019" w:rsidRDefault="004E5019" w:rsidP="004E5019">
      <w:r>
        <w:t>Al met al een topdag, wij hebben er enorm van genoten.</w:t>
      </w:r>
    </w:p>
    <w:p w14:paraId="79EEE27E" w14:textId="77777777" w:rsidR="004E5019" w:rsidRDefault="004E5019" w:rsidP="004E5019">
      <w:r>
        <w:t>Wat natuurlijk ook geweldig is...het volgende evenement staat alweer voor de deur!</w:t>
      </w:r>
    </w:p>
    <w:p w14:paraId="5C73F72E" w14:textId="77777777" w:rsidR="004E5019" w:rsidRDefault="004E5019" w:rsidP="004E5019">
      <w:r>
        <w:t>Op 10 oktober 2021 vieren we de 'Sponsordag".</w:t>
      </w:r>
    </w:p>
    <w:p w14:paraId="67DE7FD8" w14:textId="77777777" w:rsidR="004E5019" w:rsidRDefault="004E5019" w:rsidP="004E5019">
      <w:r>
        <w:t>3 prachtige wedstrijden want de Dames , Heren 2 en Heren 1 spelen allemaal thuis. Dat wordt dus lekker genieten!!! Daarnaast wat lekkernijen uit de keuken en van achter de bar dus zorg dat je erbij bent!!!</w:t>
      </w:r>
    </w:p>
    <w:p w14:paraId="438CD466" w14:textId="77777777" w:rsidR="004E5019" w:rsidRDefault="004E5019" w:rsidP="004E5019">
      <w:r>
        <w:t>Hartelijke groet,</w:t>
      </w:r>
    </w:p>
    <w:p w14:paraId="0CBD1464" w14:textId="77777777" w:rsidR="004E5019" w:rsidRDefault="004E5019" w:rsidP="004E5019"/>
    <w:p w14:paraId="4CC3F0CE" w14:textId="77777777" w:rsidR="004E5019" w:rsidRDefault="004E5019" w:rsidP="004E5019">
      <w:r>
        <w:t>Michelle, Sascha, Asmara, Ingrid, Joop en Dan</w:t>
      </w:r>
    </w:p>
    <w:p w14:paraId="4A5A670A" w14:textId="77777777" w:rsidR="004E5019" w:rsidRDefault="004E5019" w:rsidP="00D94224"/>
    <w:p w14:paraId="77DCDCE4" w14:textId="763F7FDD" w:rsidR="00D94224" w:rsidRDefault="008309F3" w:rsidP="00D94224">
      <w:r>
        <w:t xml:space="preserve">           </w:t>
      </w:r>
      <w:r>
        <w:rPr>
          <w:noProof/>
          <w:lang w:val="nl-NL" w:eastAsia="nl-NL"/>
        </w:rPr>
        <w:drawing>
          <wp:inline distT="0" distB="0" distL="0" distR="0" wp14:anchorId="71F8B4E8" wp14:editId="6D411E97">
            <wp:extent cx="4876800" cy="4876800"/>
            <wp:effectExtent l="0" t="0" r="0" b="0"/>
            <wp:docPr id="38" name="Afbeelding 38" descr="Douwe Doos Rugby Rariteiten 11 – 15 - De historie van RC &amp;#39;t G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we Doos Rugby Rariteiten 11 – 15 - De historie van RC &amp;#39;t Go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13F9FCAF" w14:textId="52C77B86" w:rsidR="004E5019" w:rsidRDefault="004E5019" w:rsidP="004E5019">
      <w:pPr>
        <w:ind w:left="720" w:firstLine="720"/>
        <w:rPr>
          <w:b/>
          <w:i/>
          <w:sz w:val="28"/>
          <w:szCs w:val="28"/>
          <w:u w:val="single"/>
        </w:rPr>
      </w:pPr>
      <w:r w:rsidRPr="004E5019">
        <w:rPr>
          <w:b/>
          <w:i/>
          <w:sz w:val="28"/>
          <w:szCs w:val="28"/>
          <w:u w:val="single"/>
        </w:rPr>
        <w:lastRenderedPageBreak/>
        <w:t>Overhandigen cheque Jeugd Sponsor Actie DEEN</w:t>
      </w:r>
    </w:p>
    <w:p w14:paraId="0A7DBCAC" w14:textId="47BE773E" w:rsidR="004E5019" w:rsidRDefault="004E5019" w:rsidP="004E5019">
      <w:pPr>
        <w:rPr>
          <w:rFonts w:ascii="Calibri" w:hAnsi="Calibri"/>
          <w:color w:val="1F497D"/>
        </w:rPr>
      </w:pPr>
      <w:r>
        <w:rPr>
          <w:rFonts w:ascii="Calibri" w:hAnsi="Calibri"/>
          <w:color w:val="1F497D"/>
        </w:rPr>
        <w:t xml:space="preserve">Hatsjee, klets……. Weer lekker binnen. Iedereen die de sponsormuntjesmuntjes voor onze club </w:t>
      </w:r>
      <w:r>
        <w:rPr>
          <w:rFonts w:ascii="Calibri" w:hAnsi="Calibri"/>
          <w:color w:val="1F497D"/>
        </w:rPr>
        <w:t>h</w:t>
      </w:r>
      <w:r>
        <w:rPr>
          <w:rFonts w:ascii="Calibri" w:hAnsi="Calibri"/>
          <w:color w:val="1F497D"/>
        </w:rPr>
        <w:t xml:space="preserve">eeft gespaard, onwijs bedankt. Mooi bedrag voor de clubkas lijkt me. </w:t>
      </w:r>
    </w:p>
    <w:p w14:paraId="4524B9A4" w14:textId="3FBD8F0C" w:rsidR="004E5019" w:rsidRDefault="004E5019" w:rsidP="004E5019">
      <w:pPr>
        <w:rPr>
          <w:rFonts w:ascii="Calibri" w:hAnsi="Calibri"/>
          <w:color w:val="1F497D"/>
        </w:rPr>
      </w:pPr>
      <w:r>
        <w:rPr>
          <w:rFonts w:ascii="Calibri" w:hAnsi="Calibri"/>
          <w:color w:val="1F497D"/>
        </w:rPr>
        <w:t>Vorig jaar hadden we wel meer, toen waren we als 2</w:t>
      </w:r>
      <w:r>
        <w:rPr>
          <w:rFonts w:ascii="Calibri" w:hAnsi="Calibri"/>
          <w:color w:val="1F497D"/>
          <w:vertAlign w:val="superscript"/>
        </w:rPr>
        <w:t>e</w:t>
      </w:r>
      <w:r>
        <w:rPr>
          <w:rFonts w:ascii="Calibri" w:hAnsi="Calibri"/>
          <w:color w:val="1F497D"/>
        </w:rPr>
        <w:t xml:space="preserve"> geëindigd en nu als 4</w:t>
      </w:r>
      <w:r>
        <w:rPr>
          <w:rFonts w:ascii="Calibri" w:hAnsi="Calibri"/>
          <w:color w:val="1F497D"/>
          <w:vertAlign w:val="superscript"/>
        </w:rPr>
        <w:t>e</w:t>
      </w:r>
      <w:r>
        <w:rPr>
          <w:rFonts w:ascii="Calibri" w:hAnsi="Calibri"/>
          <w:color w:val="1F497D"/>
        </w:rPr>
        <w:t>, maar wel de enigste club die 2 jaar achtereen genomineerd is. Nominatie gaat n.a.v. het gekoppelde doel.</w:t>
      </w:r>
      <w:r>
        <w:rPr>
          <w:rFonts w:ascii="Calibri" w:hAnsi="Calibri"/>
          <w:color w:val="1F497D"/>
        </w:rPr>
        <w:t xml:space="preserve"> </w:t>
      </w:r>
      <w:r>
        <w:rPr>
          <w:rFonts w:ascii="Calibri" w:hAnsi="Calibri"/>
          <w:color w:val="1F497D"/>
        </w:rPr>
        <w:t>Hebben we kennelijk toch goed gedaan; afgelopen najaar € 1250,= en nu € 750,= dat is samen € 2000,=</w:t>
      </w:r>
    </w:p>
    <w:p w14:paraId="748711E8" w14:textId="09034B4D" w:rsidR="004E5019" w:rsidRDefault="004E5019" w:rsidP="004E5019">
      <w:pPr>
        <w:rPr>
          <w:rFonts w:ascii="Calibri" w:hAnsi="Calibri"/>
          <w:color w:val="1F497D"/>
        </w:rPr>
      </w:pPr>
      <w:r>
        <w:rPr>
          <w:rFonts w:ascii="Calibri" w:hAnsi="Calibri"/>
          <w:color w:val="1F497D"/>
        </w:rPr>
        <w:t>En dat in 1 jaar tijd, daarom nogmaals klasse en een pluim aan al</w:t>
      </w:r>
      <w:r>
        <w:rPr>
          <w:rFonts w:ascii="Calibri" w:hAnsi="Calibri"/>
          <w:color w:val="1F497D"/>
        </w:rPr>
        <w:t>le leden en consumenten die ons a</w:t>
      </w:r>
      <w:r>
        <w:rPr>
          <w:rFonts w:ascii="Calibri" w:hAnsi="Calibri"/>
          <w:color w:val="1F497D"/>
        </w:rPr>
        <w:t>ls doel hebben gesteld.</w:t>
      </w:r>
    </w:p>
    <w:p w14:paraId="5EA18E01" w14:textId="75675144" w:rsidR="004E5019" w:rsidRDefault="004E5019" w:rsidP="004E5019">
      <w:pPr>
        <w:ind w:firstLine="720"/>
      </w:pPr>
      <w:r>
        <w:rPr>
          <w:noProof/>
          <w:lang w:val="nl-NL" w:eastAsia="nl-NL"/>
        </w:rPr>
        <w:drawing>
          <wp:inline distT="0" distB="0" distL="0" distR="0" wp14:anchorId="315508DC" wp14:editId="7E362BE0">
            <wp:extent cx="5191125" cy="6915779"/>
            <wp:effectExtent l="0" t="0" r="0" b="0"/>
            <wp:docPr id="20" name="Afbeelding 20" descr="cid:image003.jpg@01D7A3E9.1C99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7A3E9.1C9911A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226194" cy="6962499"/>
                    </a:xfrm>
                    <a:prstGeom prst="rect">
                      <a:avLst/>
                    </a:prstGeom>
                    <a:noFill/>
                    <a:ln>
                      <a:noFill/>
                    </a:ln>
                  </pic:spPr>
                </pic:pic>
              </a:graphicData>
            </a:graphic>
          </wp:inline>
        </w:drawing>
      </w:r>
    </w:p>
    <w:tbl>
      <w:tblPr>
        <w:tblpPr w:leftFromText="141" w:rightFromText="141" w:tblpY="-300"/>
        <w:tblW w:w="10800" w:type="dxa"/>
        <w:tblLayout w:type="fixed"/>
        <w:tblCellMar>
          <w:left w:w="0" w:type="dxa"/>
          <w:right w:w="0" w:type="dxa"/>
        </w:tblCellMar>
        <w:tblLook w:val="04A0" w:firstRow="1" w:lastRow="0" w:firstColumn="1" w:lastColumn="0" w:noHBand="0" w:noVBand="1"/>
        <w:tblDescription w:val="Tabel voor de algehele lay-out van de flyer"/>
      </w:tblPr>
      <w:tblGrid>
        <w:gridCol w:w="7200"/>
        <w:gridCol w:w="144"/>
        <w:gridCol w:w="3456"/>
      </w:tblGrid>
      <w:tr w:rsidR="004E5019" w:rsidRPr="004E5019" w14:paraId="71FF6166" w14:textId="77777777" w:rsidTr="003F6C94">
        <w:trPr>
          <w:trHeight w:hRule="exact" w:val="14891"/>
        </w:trPr>
        <w:tc>
          <w:tcPr>
            <w:tcW w:w="7200" w:type="dxa"/>
          </w:tcPr>
          <w:tbl>
            <w:tblPr>
              <w:tblW w:w="7281" w:type="dxa"/>
              <w:tblLayout w:type="fixed"/>
              <w:tblCellMar>
                <w:left w:w="0" w:type="dxa"/>
                <w:right w:w="0" w:type="dxa"/>
              </w:tblCellMar>
              <w:tblLook w:val="04A0" w:firstRow="1" w:lastRow="0" w:firstColumn="1" w:lastColumn="0" w:noHBand="0" w:noVBand="1"/>
              <w:tblDescription w:val="Lay-out voor de hoofdtekst van de flyer"/>
            </w:tblPr>
            <w:tblGrid>
              <w:gridCol w:w="7281"/>
            </w:tblGrid>
            <w:tr w:rsidR="004E5019" w:rsidRPr="004E5019" w14:paraId="0E17A1F4" w14:textId="77777777" w:rsidTr="003F6C94">
              <w:trPr>
                <w:cantSplit/>
                <w:trHeight w:hRule="exact" w:val="1403"/>
              </w:trPr>
              <w:tc>
                <w:tcPr>
                  <w:tcW w:w="7281" w:type="dxa"/>
                </w:tcPr>
                <w:p w14:paraId="0514E812" w14:textId="77777777" w:rsidR="004E5019" w:rsidRPr="004E5019" w:rsidRDefault="004E5019" w:rsidP="004E5019">
                  <w:pPr>
                    <w:framePr w:hSpace="141" w:wrap="around" w:hAnchor="text" w:y="-300"/>
                    <w:spacing w:line="312" w:lineRule="auto"/>
                    <w:rPr>
                      <w:rFonts w:ascii="Georgia" w:eastAsia="SimSun" w:hAnsi="Georgia" w:cs="Times New Roman"/>
                      <w:color w:val="333333"/>
                      <w:sz w:val="24"/>
                      <w:szCs w:val="24"/>
                      <w:lang w:val="nl-NL" w:eastAsia="ja-JP"/>
                    </w:rPr>
                  </w:pPr>
                  <w:r w:rsidRPr="004E5019">
                    <w:rPr>
                      <w:rFonts w:ascii="Georgia" w:eastAsia="SimSun" w:hAnsi="Georgia" w:cs="Times New Roman"/>
                      <w:noProof/>
                      <w:color w:val="333333"/>
                      <w:sz w:val="24"/>
                      <w:szCs w:val="24"/>
                      <w:lang w:val="nl-NL" w:eastAsia="nl-NL"/>
                    </w:rPr>
                    <w:lastRenderedPageBreak/>
                    <w:drawing>
                      <wp:inline distT="0" distB="0" distL="0" distR="0" wp14:anchorId="1025BCD1" wp14:editId="12C951DB">
                        <wp:extent cx="4638039" cy="225716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48"/>
                                <a:stretch>
                                  <a:fillRect/>
                                </a:stretch>
                              </pic:blipFill>
                              <pic:spPr bwMode="auto">
                                <a:xfrm>
                                  <a:off x="0" y="0"/>
                                  <a:ext cx="4738968" cy="2306286"/>
                                </a:xfrm>
                                <a:prstGeom prst="rect">
                                  <a:avLst/>
                                </a:prstGeom>
                                <a:ln>
                                  <a:noFill/>
                                </a:ln>
                                <a:extLst>
                                  <a:ext uri="{53640926-AAD7-44D8-BBD7-CCE9431645EC}">
                                    <a14:shadowObscured xmlns:a14="http://schemas.microsoft.com/office/drawing/2010/main"/>
                                  </a:ext>
                                </a:extLst>
                              </pic:spPr>
                            </pic:pic>
                          </a:graphicData>
                        </a:graphic>
                      </wp:inline>
                    </w:drawing>
                  </w:r>
                </w:p>
              </w:tc>
            </w:tr>
            <w:tr w:rsidR="004E5019" w:rsidRPr="004E5019" w14:paraId="3DF43B6D" w14:textId="77777777" w:rsidTr="003F6C94">
              <w:trPr>
                <w:trHeight w:hRule="exact" w:val="14713"/>
              </w:trPr>
              <w:tc>
                <w:tcPr>
                  <w:tcW w:w="7281" w:type="dxa"/>
                </w:tcPr>
                <w:p w14:paraId="3BACD5F2" w14:textId="77777777" w:rsidR="004E5019" w:rsidRPr="004E5019" w:rsidRDefault="004E5019" w:rsidP="004E5019">
                  <w:pPr>
                    <w:framePr w:hSpace="141" w:wrap="around" w:hAnchor="text" w:y="-300"/>
                    <w:numPr>
                      <w:ilvl w:val="1"/>
                      <w:numId w:val="0"/>
                    </w:numPr>
                    <w:spacing w:before="480" w:after="0" w:line="204" w:lineRule="auto"/>
                    <w:rPr>
                      <w:rFonts w:ascii="Arial Black" w:eastAsia="SimHei" w:hAnsi="Arial Black" w:cs="Times New Roman"/>
                      <w:caps/>
                      <w:color w:val="FF0000"/>
                      <w:kern w:val="28"/>
                      <w:sz w:val="66"/>
                      <w:szCs w:val="66"/>
                      <w:lang w:val="nl-NL" w:eastAsia="ja-JP"/>
                    </w:rPr>
                  </w:pPr>
                  <w:r w:rsidRPr="004E5019">
                    <w:rPr>
                      <w:rFonts w:ascii="Arial Black" w:eastAsia="SimHei" w:hAnsi="Arial Black" w:cs="Times New Roman"/>
                      <w:caps/>
                      <w:color w:val="FF0000"/>
                      <w:kern w:val="28"/>
                      <w:sz w:val="66"/>
                      <w:szCs w:val="66"/>
                      <w:lang w:val="nl-NL" w:eastAsia="ja-JP"/>
                    </w:rPr>
                    <w:t>DE Evenementen Commssie zoekt:</w:t>
                  </w:r>
                </w:p>
                <w:p w14:paraId="7098899D" w14:textId="77777777" w:rsidR="004E5019" w:rsidRPr="004E5019" w:rsidRDefault="004E5019" w:rsidP="004E5019">
                  <w:pPr>
                    <w:framePr w:hSpace="141" w:wrap="around" w:hAnchor="text" w:y="-300"/>
                    <w:spacing w:after="0" w:line="204" w:lineRule="auto"/>
                    <w:rPr>
                      <w:rFonts w:ascii="Arial Black" w:eastAsia="SimHei" w:hAnsi="Arial Black" w:cs="Times New Roman"/>
                      <w:caps/>
                      <w:color w:val="333333"/>
                      <w:kern w:val="28"/>
                      <w:sz w:val="54"/>
                      <w:szCs w:val="54"/>
                      <w:lang w:val="nl-NL" w:eastAsia="ja-JP"/>
                    </w:rPr>
                  </w:pPr>
                  <w:r w:rsidRPr="004E5019">
                    <w:rPr>
                      <w:rFonts w:ascii="Arial Black" w:eastAsia="SimHei" w:hAnsi="Arial Black" w:cs="Times New Roman"/>
                      <w:caps/>
                      <w:color w:val="333333"/>
                      <w:kern w:val="28"/>
                      <w:sz w:val="54"/>
                      <w:szCs w:val="54"/>
                      <w:lang w:val="nl-NL" w:eastAsia="ja-JP"/>
                    </w:rPr>
                    <w:t xml:space="preserve">nieuwe leden, </w:t>
                  </w:r>
                  <w:r w:rsidRPr="004E5019">
                    <w:rPr>
                      <w:rFonts w:ascii="Arial Black" w:eastAsia="SimHei" w:hAnsi="Arial Black" w:cs="Times New Roman"/>
                      <w:b/>
                      <w:caps/>
                      <w:color w:val="333333"/>
                      <w:kern w:val="28"/>
                      <w:sz w:val="54"/>
                      <w:szCs w:val="54"/>
                      <w:lang w:val="nl-NL" w:eastAsia="ja-JP"/>
                    </w:rPr>
                    <w:t>ideeën</w:t>
                  </w:r>
                  <w:r w:rsidRPr="004E5019">
                    <w:rPr>
                      <w:rFonts w:ascii="Arial Black" w:eastAsia="SimHei" w:hAnsi="Arial Black" w:cs="Times New Roman"/>
                      <w:caps/>
                      <w:color w:val="333333"/>
                      <w:kern w:val="28"/>
                      <w:sz w:val="54"/>
                      <w:szCs w:val="54"/>
                      <w:lang w:val="nl-NL" w:eastAsia="ja-JP"/>
                    </w:rPr>
                    <w:t xml:space="preserve">  </w:t>
                  </w:r>
                </w:p>
                <w:p w14:paraId="26E45109" w14:textId="77777777" w:rsidR="004E5019" w:rsidRPr="004E5019" w:rsidRDefault="004E5019" w:rsidP="004E5019">
                  <w:pPr>
                    <w:framePr w:hSpace="141" w:wrap="around" w:hAnchor="text" w:y="-300"/>
                    <w:spacing w:after="0" w:line="204" w:lineRule="auto"/>
                    <w:rPr>
                      <w:rFonts w:ascii="Arial Black" w:eastAsia="SimHei" w:hAnsi="Arial Black" w:cs="Times New Roman"/>
                      <w:caps/>
                      <w:color w:val="333333"/>
                      <w:kern w:val="28"/>
                      <w:sz w:val="80"/>
                      <w:szCs w:val="80"/>
                      <w:lang w:val="nl-NL" w:eastAsia="ja-JP"/>
                    </w:rPr>
                  </w:pPr>
                  <w:r w:rsidRPr="004E5019">
                    <w:rPr>
                      <w:rFonts w:ascii="Arial Black" w:eastAsia="SimHei" w:hAnsi="Arial Black" w:cs="Times New Roman"/>
                      <w:caps/>
                      <w:color w:val="333333"/>
                      <w:kern w:val="28"/>
                      <w:sz w:val="54"/>
                      <w:szCs w:val="54"/>
                      <w:lang w:val="nl-NL" w:eastAsia="ja-JP"/>
                    </w:rPr>
                    <w:t>&amp; vrijwilligers.</w:t>
                  </w:r>
                  <w:r w:rsidRPr="004E5019">
                    <w:rPr>
                      <w:rFonts w:ascii="Arial Black" w:eastAsia="SimHei" w:hAnsi="Arial Black" w:cs="Times New Roman"/>
                      <w:caps/>
                      <w:color w:val="333333"/>
                      <w:kern w:val="28"/>
                      <w:sz w:val="80"/>
                      <w:szCs w:val="80"/>
                      <w:lang w:val="nl-NL" w:eastAsia="ja-JP"/>
                    </w:rPr>
                    <w:t xml:space="preserve"> </w:t>
                  </w:r>
                </w:p>
                <w:p w14:paraId="200589A2" w14:textId="77777777" w:rsidR="004E5019" w:rsidRPr="004E5019" w:rsidRDefault="004E5019" w:rsidP="004E5019">
                  <w:pPr>
                    <w:framePr w:hSpace="141" w:wrap="around" w:hAnchor="text" w:y="-300"/>
                    <w:spacing w:after="120" w:line="312" w:lineRule="auto"/>
                    <w:rPr>
                      <w:rFonts w:ascii="Georgia" w:eastAsia="SimSun" w:hAnsi="Georgia" w:cs="Times New Roman"/>
                      <w:b/>
                      <w:color w:val="333333"/>
                      <w:sz w:val="12"/>
                      <w:szCs w:val="12"/>
                      <w:lang w:val="nl-NL" w:eastAsia="ja-JP"/>
                    </w:rPr>
                  </w:pPr>
                </w:p>
                <w:p w14:paraId="0F7DCAA5" w14:textId="77777777" w:rsidR="004E5019" w:rsidRPr="004E5019" w:rsidRDefault="004E5019" w:rsidP="004E5019">
                  <w:pPr>
                    <w:framePr w:hSpace="141" w:wrap="around" w:hAnchor="text" w:y="-300"/>
                    <w:spacing w:after="60" w:line="312" w:lineRule="auto"/>
                    <w:rPr>
                      <w:rFonts w:ascii="Georgia" w:eastAsia="SimSun" w:hAnsi="Georgia" w:cs="Times New Roman"/>
                      <w:b/>
                      <w:color w:val="333333"/>
                      <w:sz w:val="24"/>
                      <w:szCs w:val="24"/>
                      <w:lang w:val="nl-NL" w:eastAsia="ja-JP"/>
                    </w:rPr>
                  </w:pPr>
                  <w:r w:rsidRPr="004E5019">
                    <w:rPr>
                      <w:rFonts w:ascii="Georgia" w:eastAsia="SimSun" w:hAnsi="Georgia" w:cs="Times New Roman"/>
                      <w:b/>
                      <w:color w:val="333333"/>
                      <w:sz w:val="24"/>
                      <w:szCs w:val="24"/>
                      <w:lang w:val="nl-NL" w:eastAsia="ja-JP"/>
                    </w:rPr>
                    <w:t>Vaste commissie leden</w:t>
                  </w:r>
                </w:p>
                <w:p w14:paraId="67D3D7A8" w14:textId="77777777" w:rsidR="004E5019" w:rsidRPr="004E5019" w:rsidRDefault="004E5019" w:rsidP="004E5019">
                  <w:pPr>
                    <w:framePr w:hSpace="141" w:wrap="around" w:hAnchor="text" w:y="-300"/>
                    <w:spacing w:after="60" w:line="312" w:lineRule="auto"/>
                    <w:ind w:right="91"/>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Voor het komende seizoen zijn we opzoek naar 1 of 2 nieuwe leden die de evenementen commissie willen versterken. Ongeveer 8 keer per jaar komen we samen om de vaste terugkerende evenementen te organiseren, zoals de Paasbrunch en het vriendentoernooi.</w:t>
                  </w:r>
                </w:p>
                <w:p w14:paraId="45053F51" w14:textId="77777777" w:rsidR="004E5019" w:rsidRPr="004E5019" w:rsidRDefault="004E5019" w:rsidP="004E5019">
                  <w:pPr>
                    <w:framePr w:hSpace="141" w:wrap="around" w:hAnchor="text" w:y="-300"/>
                    <w:spacing w:after="60" w:line="312" w:lineRule="auto"/>
                    <w:ind w:right="91"/>
                    <w:rPr>
                      <w:rFonts w:ascii="Georgia" w:eastAsia="SimSun" w:hAnsi="Georgia" w:cs="Times New Roman"/>
                      <w:color w:val="333333"/>
                      <w:sz w:val="12"/>
                      <w:szCs w:val="12"/>
                      <w:lang w:val="nl-NL" w:eastAsia="ja-JP"/>
                    </w:rPr>
                  </w:pPr>
                </w:p>
                <w:p w14:paraId="755AE6DB" w14:textId="77777777" w:rsidR="004E5019" w:rsidRPr="004E5019" w:rsidRDefault="004E5019" w:rsidP="004E5019">
                  <w:pPr>
                    <w:framePr w:hSpace="141" w:wrap="around" w:hAnchor="text" w:y="-300"/>
                    <w:spacing w:after="60" w:line="312" w:lineRule="auto"/>
                    <w:ind w:right="91"/>
                    <w:rPr>
                      <w:rFonts w:ascii="Georgia" w:eastAsia="SimSun" w:hAnsi="Georgia" w:cs="Times New Roman"/>
                      <w:b/>
                      <w:color w:val="333333"/>
                      <w:sz w:val="24"/>
                      <w:szCs w:val="24"/>
                      <w:lang w:val="nl-NL" w:eastAsia="ja-JP"/>
                    </w:rPr>
                  </w:pPr>
                  <w:r w:rsidRPr="004E5019">
                    <w:rPr>
                      <w:rFonts w:ascii="Georgia" w:eastAsia="SimSun" w:hAnsi="Georgia" w:cs="Times New Roman"/>
                      <w:b/>
                      <w:color w:val="333333"/>
                      <w:sz w:val="24"/>
                      <w:szCs w:val="24"/>
                      <w:lang w:val="nl-NL" w:eastAsia="ja-JP"/>
                    </w:rPr>
                    <w:t>Nieuwe ideeën &amp; enthousiaste feestbeesten</w:t>
                  </w:r>
                </w:p>
                <w:p w14:paraId="3B5756FF" w14:textId="77777777" w:rsidR="004E5019" w:rsidRPr="004E5019" w:rsidRDefault="004E5019" w:rsidP="004E5019">
                  <w:pPr>
                    <w:framePr w:hSpace="141" w:wrap="around" w:hAnchor="text" w:y="-300"/>
                    <w:spacing w:line="312" w:lineRule="auto"/>
                    <w:ind w:right="90"/>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 xml:space="preserve">Heb je een leuk idee voor een evenement? Laat het ons weten. Ongeveer 2 keer per seizoen is er ruimte in het programma om een additioneel evenement te plannen. </w:t>
                  </w:r>
                </w:p>
                <w:p w14:paraId="20B13CCB" w14:textId="77777777" w:rsidR="004E5019" w:rsidRPr="004E5019" w:rsidRDefault="004E5019" w:rsidP="004E5019">
                  <w:pPr>
                    <w:framePr w:hSpace="141" w:wrap="around" w:hAnchor="text" w:y="-300"/>
                    <w:spacing w:after="60" w:line="312" w:lineRule="auto"/>
                    <w:ind w:right="91"/>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Vind jij het leuk om voor een keer een evenement te organiseren, maar wil je je niet binden aan de evenementen commissie? Geen probleem! In overleg kan …..</w:t>
                  </w:r>
                </w:p>
                <w:p w14:paraId="4A760E83" w14:textId="77777777" w:rsidR="004E5019" w:rsidRPr="004E5019" w:rsidRDefault="004E5019" w:rsidP="004E5019">
                  <w:pPr>
                    <w:framePr w:hSpace="141" w:wrap="around" w:hAnchor="text" w:y="-300"/>
                    <w:spacing w:after="60" w:line="312" w:lineRule="auto"/>
                    <w:ind w:right="91"/>
                    <w:rPr>
                      <w:rFonts w:ascii="Georgia" w:eastAsia="SimSun" w:hAnsi="Georgia" w:cs="Times New Roman"/>
                      <w:color w:val="333333"/>
                      <w:sz w:val="12"/>
                      <w:szCs w:val="12"/>
                      <w:lang w:val="nl-NL" w:eastAsia="ja-JP"/>
                    </w:rPr>
                  </w:pPr>
                </w:p>
                <w:p w14:paraId="2E179E78" w14:textId="77777777" w:rsidR="004E5019" w:rsidRPr="004E5019" w:rsidRDefault="004E5019" w:rsidP="004E5019">
                  <w:pPr>
                    <w:framePr w:hSpace="141" w:wrap="around" w:hAnchor="text" w:y="-300"/>
                    <w:spacing w:after="60" w:line="312" w:lineRule="auto"/>
                    <w:ind w:right="91"/>
                    <w:rPr>
                      <w:rFonts w:ascii="Georgia" w:eastAsia="SimSun" w:hAnsi="Georgia" w:cs="Times New Roman"/>
                      <w:b/>
                      <w:color w:val="333333"/>
                      <w:sz w:val="24"/>
                      <w:szCs w:val="24"/>
                      <w:lang w:val="nl-NL" w:eastAsia="ja-JP"/>
                    </w:rPr>
                  </w:pPr>
                  <w:r w:rsidRPr="004E5019">
                    <w:rPr>
                      <w:rFonts w:ascii="Georgia" w:eastAsia="SimSun" w:hAnsi="Georgia" w:cs="Times New Roman"/>
                      <w:b/>
                      <w:color w:val="333333"/>
                      <w:sz w:val="24"/>
                      <w:szCs w:val="24"/>
                      <w:lang w:val="nl-NL" w:eastAsia="ja-JP"/>
                    </w:rPr>
                    <w:t>Jubileumcommissie</w:t>
                  </w:r>
                </w:p>
                <w:p w14:paraId="5B272421" w14:textId="77777777" w:rsidR="004E5019" w:rsidRPr="004E5019" w:rsidRDefault="004E5019" w:rsidP="004E5019">
                  <w:pPr>
                    <w:framePr w:hSpace="141" w:wrap="around" w:hAnchor="text" w:y="-300"/>
                    <w:spacing w:after="60" w:line="312" w:lineRule="auto"/>
                    <w:ind w:right="91"/>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 xml:space="preserve">11 oktober 2023 bestaat de Alkmaarse Rugby Club 50 jaar. We zoeken voor dit jaar een aantal personen die zich willen inzetten om dit lustrum niet stilletjes voor bij te laten gaan. </w:t>
                  </w:r>
                </w:p>
                <w:p w14:paraId="07A1EB38" w14:textId="77777777" w:rsidR="004E5019" w:rsidRPr="004E5019" w:rsidRDefault="004E5019" w:rsidP="004E5019">
                  <w:pPr>
                    <w:framePr w:hSpace="141" w:wrap="around" w:hAnchor="text" w:y="-300"/>
                    <w:spacing w:after="60" w:line="312" w:lineRule="auto"/>
                    <w:ind w:right="90"/>
                    <w:rPr>
                      <w:rFonts w:ascii="Georgia" w:eastAsia="SimSun" w:hAnsi="Georgia" w:cs="Times New Roman"/>
                      <w:color w:val="333333"/>
                      <w:sz w:val="12"/>
                      <w:szCs w:val="12"/>
                      <w:lang w:val="nl-NL" w:eastAsia="ja-JP"/>
                    </w:rPr>
                  </w:pPr>
                </w:p>
                <w:p w14:paraId="69C98607" w14:textId="77777777" w:rsidR="004E5019" w:rsidRPr="004E5019" w:rsidRDefault="004E5019" w:rsidP="004E5019">
                  <w:pPr>
                    <w:framePr w:hSpace="141" w:wrap="around" w:hAnchor="text" w:y="-300"/>
                    <w:spacing w:after="60" w:line="312" w:lineRule="auto"/>
                    <w:rPr>
                      <w:rFonts w:ascii="Georgia" w:eastAsia="SimSun" w:hAnsi="Georgia" w:cs="Times New Roman"/>
                      <w:b/>
                      <w:color w:val="333333"/>
                      <w:sz w:val="24"/>
                      <w:szCs w:val="24"/>
                      <w:lang w:val="nl-NL" w:eastAsia="ja-JP"/>
                    </w:rPr>
                  </w:pPr>
                  <w:r w:rsidRPr="004E5019">
                    <w:rPr>
                      <w:rFonts w:ascii="Georgia" w:eastAsia="SimSun" w:hAnsi="Georgia" w:cs="Times New Roman"/>
                      <w:b/>
                      <w:color w:val="333333"/>
                      <w:sz w:val="24"/>
                      <w:szCs w:val="24"/>
                      <w:lang w:val="nl-NL" w:eastAsia="ja-JP"/>
                    </w:rPr>
                    <w:t>Vrijwilligers</w:t>
                  </w:r>
                </w:p>
                <w:p w14:paraId="7327ADB4" w14:textId="77777777" w:rsidR="004E5019" w:rsidRPr="004E5019" w:rsidRDefault="004E5019" w:rsidP="004E5019">
                  <w:pPr>
                    <w:framePr w:hSpace="141" w:wrap="around" w:hAnchor="text" w:y="-300"/>
                    <w:spacing w:after="0" w:line="312" w:lineRule="auto"/>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 xml:space="preserve">Voor ieder evenement hebben we vrijwilligers nodig. Bijvoorbeeld mensen die willen helpen achter de bar en of in de keuken. Hulp </w:t>
                  </w:r>
                </w:p>
                <w:p w14:paraId="543FD98F" w14:textId="77777777" w:rsidR="004E5019" w:rsidRPr="004E5019" w:rsidRDefault="004E5019" w:rsidP="004E5019">
                  <w:pPr>
                    <w:framePr w:hSpace="141" w:wrap="around" w:hAnchor="text" w:y="-300"/>
                    <w:spacing w:line="312" w:lineRule="auto"/>
                    <w:rPr>
                      <w:rFonts w:ascii="Georgia" w:eastAsia="SimSun" w:hAnsi="Georgia" w:cs="Times New Roman"/>
                      <w:color w:val="333333"/>
                      <w:sz w:val="24"/>
                      <w:szCs w:val="24"/>
                      <w:lang w:val="nl-NL" w:eastAsia="ja-JP"/>
                    </w:rPr>
                  </w:pPr>
                  <w:r w:rsidRPr="004E5019">
                    <w:rPr>
                      <w:rFonts w:ascii="Georgia" w:eastAsia="SimSun" w:hAnsi="Georgia" w:cs="Times New Roman"/>
                      <w:color w:val="333333"/>
                      <w:sz w:val="24"/>
                      <w:szCs w:val="24"/>
                      <w:lang w:val="nl-NL" w:eastAsia="ja-JP"/>
                    </w:rPr>
                    <w:t>bij het opbouwen en afbreken. Per evenement wordt er een oproep gedaan.</w:t>
                  </w:r>
                </w:p>
                <w:p w14:paraId="308A36DD" w14:textId="77777777" w:rsidR="004E5019" w:rsidRPr="004E5019" w:rsidRDefault="004E5019" w:rsidP="004E5019">
                  <w:pPr>
                    <w:framePr w:hSpace="141" w:wrap="around" w:hAnchor="text" w:y="-300"/>
                    <w:spacing w:line="312" w:lineRule="auto"/>
                    <w:rPr>
                      <w:rFonts w:ascii="Georgia" w:eastAsia="SimSun" w:hAnsi="Georgia" w:cs="Times New Roman"/>
                      <w:color w:val="333333"/>
                      <w:sz w:val="12"/>
                      <w:szCs w:val="12"/>
                      <w:lang w:val="nl-NL" w:eastAsia="ja-JP"/>
                    </w:rPr>
                  </w:pPr>
                </w:p>
                <w:p w14:paraId="4167960D" w14:textId="77777777" w:rsidR="004E5019" w:rsidRPr="004E5019" w:rsidRDefault="004E5019" w:rsidP="004E5019">
                  <w:pPr>
                    <w:framePr w:hSpace="141" w:wrap="around" w:hAnchor="text" w:y="-300"/>
                    <w:spacing w:line="312" w:lineRule="auto"/>
                    <w:rPr>
                      <w:rFonts w:ascii="Georgia" w:eastAsia="SimSun" w:hAnsi="Georgia" w:cs="Times New Roman"/>
                      <w:b/>
                      <w:color w:val="333333"/>
                      <w:sz w:val="24"/>
                      <w:szCs w:val="24"/>
                      <w:lang w:val="nl-NL" w:eastAsia="ja-JP"/>
                    </w:rPr>
                  </w:pPr>
                  <w:r w:rsidRPr="004E5019">
                    <w:rPr>
                      <w:rFonts w:ascii="Georgia" w:eastAsia="SimSun" w:hAnsi="Georgia" w:cs="Times New Roman"/>
                      <w:b/>
                      <w:color w:val="333333"/>
                      <w:sz w:val="24"/>
                      <w:szCs w:val="24"/>
                      <w:lang w:val="nl-NL" w:eastAsia="ja-JP"/>
                    </w:rPr>
                    <w:t>Wil jij de evenementen commissie met één of meerdere van deze punten helpen? Laat het ons weten!</w:t>
                  </w:r>
                </w:p>
              </w:tc>
            </w:tr>
            <w:tr w:rsidR="004E5019" w:rsidRPr="004E5019" w14:paraId="438FDA06" w14:textId="77777777" w:rsidTr="003F6C94">
              <w:trPr>
                <w:trHeight w:hRule="exact" w:val="5960"/>
              </w:trPr>
              <w:tc>
                <w:tcPr>
                  <w:tcW w:w="7281" w:type="dxa"/>
                  <w:vAlign w:val="bottom"/>
                </w:tcPr>
                <w:p w14:paraId="5D98A21B" w14:textId="77777777" w:rsidR="004E5019" w:rsidRPr="004E5019" w:rsidRDefault="004E5019" w:rsidP="004E5019">
                  <w:pPr>
                    <w:framePr w:hSpace="141" w:wrap="around" w:hAnchor="text" w:y="-300"/>
                    <w:spacing w:line="312" w:lineRule="auto"/>
                    <w:rPr>
                      <w:rFonts w:ascii="Georgia" w:eastAsia="SimSun" w:hAnsi="Georgia" w:cs="Times New Roman"/>
                      <w:color w:val="333333"/>
                      <w:sz w:val="24"/>
                      <w:szCs w:val="24"/>
                      <w:lang w:val="nl-NL" w:eastAsia="ja-JP"/>
                    </w:rPr>
                  </w:pPr>
                </w:p>
              </w:tc>
            </w:tr>
          </w:tbl>
          <w:p w14:paraId="00ABE775" w14:textId="77777777" w:rsidR="004E5019" w:rsidRPr="004E5019" w:rsidRDefault="004E5019" w:rsidP="004E5019">
            <w:pPr>
              <w:spacing w:line="312" w:lineRule="auto"/>
              <w:rPr>
                <w:rFonts w:ascii="Georgia" w:eastAsia="SimSun" w:hAnsi="Georgia" w:cs="Times New Roman"/>
                <w:color w:val="333333"/>
                <w:sz w:val="24"/>
                <w:szCs w:val="24"/>
                <w:lang w:val="nl-NL" w:eastAsia="ja-JP"/>
              </w:rPr>
            </w:pPr>
          </w:p>
        </w:tc>
        <w:tc>
          <w:tcPr>
            <w:tcW w:w="144" w:type="dxa"/>
          </w:tcPr>
          <w:p w14:paraId="5DDB2DB9" w14:textId="77777777" w:rsidR="004E5019" w:rsidRPr="004E5019" w:rsidRDefault="004E5019" w:rsidP="004E5019">
            <w:pPr>
              <w:spacing w:line="312" w:lineRule="auto"/>
              <w:rPr>
                <w:rFonts w:ascii="Georgia" w:eastAsia="SimSun" w:hAnsi="Georgia" w:cs="Times New Roman"/>
                <w:color w:val="333333"/>
                <w:sz w:val="24"/>
                <w:szCs w:val="24"/>
                <w:lang w:val="nl-NL" w:eastAsia="ja-JP"/>
              </w:rPr>
            </w:pPr>
          </w:p>
        </w:tc>
        <w:tc>
          <w:tcPr>
            <w:tcW w:w="3456" w:type="dxa"/>
          </w:tcPr>
          <w:tbl>
            <w:tblPr>
              <w:tblW w:w="5000" w:type="pct"/>
              <w:tblLayout w:type="fixed"/>
              <w:tblCellMar>
                <w:left w:w="288" w:type="dxa"/>
                <w:right w:w="288" w:type="dxa"/>
              </w:tblCellMar>
              <w:tblLook w:val="04A0" w:firstRow="1" w:lastRow="0" w:firstColumn="1" w:lastColumn="0" w:noHBand="0" w:noVBand="1"/>
              <w:tblDescription w:val="Lay-out voor zijbalk flyer"/>
            </w:tblPr>
            <w:tblGrid>
              <w:gridCol w:w="3456"/>
            </w:tblGrid>
            <w:tr w:rsidR="004E5019" w:rsidRPr="004E5019" w14:paraId="4891122D" w14:textId="77777777" w:rsidTr="004E5019">
              <w:trPr>
                <w:trHeight w:hRule="exact" w:val="11064"/>
              </w:trPr>
              <w:tc>
                <w:tcPr>
                  <w:tcW w:w="3446" w:type="dxa"/>
                  <w:shd w:val="clear" w:color="auto" w:fill="FCF604"/>
                  <w:vAlign w:val="center"/>
                </w:tcPr>
                <w:p w14:paraId="3C75F138"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30"/>
                      <w:szCs w:val="30"/>
                      <w:lang w:val="nl-NL" w:eastAsia="ja-JP"/>
                    </w:rPr>
                  </w:pPr>
                  <w:r w:rsidRPr="004E5019">
                    <w:rPr>
                      <w:rFonts w:ascii="Arial Black" w:eastAsia="SimHei" w:hAnsi="Arial Black" w:cs="Times New Roman"/>
                      <w:color w:val="595959"/>
                      <w:sz w:val="30"/>
                      <w:szCs w:val="30"/>
                      <w:lang w:val="nl-NL" w:eastAsia="ja-JP"/>
                    </w:rPr>
                    <w:t xml:space="preserve">Vaste </w:t>
                  </w:r>
                </w:p>
                <w:p w14:paraId="13B3BC93"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16"/>
                      <w:szCs w:val="16"/>
                      <w:lang w:val="nl-NL" w:eastAsia="ja-JP"/>
                    </w:rPr>
                  </w:pPr>
                  <w:r w:rsidRPr="004E5019">
                    <w:rPr>
                      <w:rFonts w:ascii="Arial Black" w:eastAsia="SimHei" w:hAnsi="Arial Black" w:cs="Times New Roman"/>
                      <w:color w:val="595959"/>
                      <w:sz w:val="30"/>
                      <w:szCs w:val="30"/>
                      <w:lang w:val="nl-NL" w:eastAsia="ja-JP"/>
                    </w:rPr>
                    <w:t>commissie leden</w:t>
                  </w:r>
                  <w:r w:rsidRPr="004E5019">
                    <w:rPr>
                      <w:rFonts w:ascii="Arial Black" w:eastAsia="SimHei" w:hAnsi="Arial Black" w:cs="Times New Roman"/>
                      <w:color w:val="595959"/>
                      <w:sz w:val="28"/>
                      <w:szCs w:val="28"/>
                      <w:lang w:val="nl-NL" w:eastAsia="ja-JP"/>
                    </w:rPr>
                    <w:t xml:space="preserve"> </w:t>
                  </w:r>
                </w:p>
                <w:p w14:paraId="715614F6" w14:textId="77777777" w:rsidR="004E5019" w:rsidRPr="004E5019" w:rsidRDefault="004E5019" w:rsidP="004E5019">
                  <w:pPr>
                    <w:framePr w:hSpace="141" w:wrap="around" w:hAnchor="text" w:y="-300"/>
                    <w:pBdr>
                      <w:top w:val="single" w:sz="12" w:space="1" w:color="595959"/>
                    </w:pBdr>
                    <w:spacing w:before="400" w:after="400" w:line="240" w:lineRule="auto"/>
                    <w:ind w:left="1080" w:right="1080"/>
                    <w:jc w:val="center"/>
                    <w:rPr>
                      <w:rFonts w:ascii="Georgia" w:eastAsia="SimSun" w:hAnsi="Georgia" w:cs="Times New Roman"/>
                      <w:color w:val="333333"/>
                      <w:sz w:val="2"/>
                      <w:szCs w:val="2"/>
                      <w:lang w:val="nl-NL" w:eastAsia="ja-JP"/>
                    </w:rPr>
                  </w:pPr>
                </w:p>
                <w:p w14:paraId="0E6F1F1A"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30"/>
                      <w:szCs w:val="30"/>
                      <w:lang w:val="nl-NL" w:eastAsia="ja-JP"/>
                    </w:rPr>
                  </w:pPr>
                  <w:r w:rsidRPr="004E5019">
                    <w:rPr>
                      <w:rFonts w:ascii="Arial Black" w:eastAsia="SimHei" w:hAnsi="Arial Black" w:cs="Times New Roman"/>
                      <w:color w:val="595959"/>
                      <w:sz w:val="30"/>
                      <w:szCs w:val="30"/>
                      <w:lang w:val="nl-NL" w:eastAsia="ja-JP"/>
                    </w:rPr>
                    <w:t>Nieuwe ideeën voor evenementen</w:t>
                  </w:r>
                </w:p>
                <w:p w14:paraId="5808D421" w14:textId="77777777" w:rsidR="004E5019" w:rsidRPr="004E5019" w:rsidRDefault="004E5019" w:rsidP="004E5019">
                  <w:pPr>
                    <w:framePr w:hSpace="141" w:wrap="around" w:hAnchor="text" w:y="-300"/>
                    <w:pBdr>
                      <w:top w:val="single" w:sz="12" w:space="1" w:color="595959"/>
                    </w:pBdr>
                    <w:spacing w:before="400" w:after="400" w:line="240" w:lineRule="auto"/>
                    <w:ind w:left="1080" w:right="1080"/>
                    <w:jc w:val="center"/>
                    <w:rPr>
                      <w:rFonts w:ascii="Georgia" w:eastAsia="SimSun" w:hAnsi="Georgia" w:cs="Times New Roman"/>
                      <w:color w:val="333333"/>
                      <w:sz w:val="2"/>
                      <w:szCs w:val="2"/>
                      <w:lang w:val="nl-NL" w:eastAsia="ja-JP"/>
                    </w:rPr>
                  </w:pPr>
                </w:p>
                <w:p w14:paraId="65BECBDB"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30"/>
                      <w:szCs w:val="30"/>
                      <w:lang w:val="nl-NL" w:eastAsia="ja-JP"/>
                    </w:rPr>
                  </w:pPr>
                  <w:r w:rsidRPr="004E5019">
                    <w:rPr>
                      <w:rFonts w:ascii="Arial Black" w:eastAsia="SimHei" w:hAnsi="Arial Black" w:cs="Times New Roman"/>
                      <w:color w:val="595959"/>
                      <w:sz w:val="30"/>
                      <w:szCs w:val="30"/>
                      <w:lang w:val="nl-NL" w:eastAsia="ja-JP"/>
                    </w:rPr>
                    <w:t>Mensen die het leuk vinden “eenmalig” een evenement te organiseren</w:t>
                  </w:r>
                </w:p>
                <w:p w14:paraId="639F708A" w14:textId="77777777" w:rsidR="004E5019" w:rsidRPr="004E5019" w:rsidRDefault="004E5019" w:rsidP="004E5019">
                  <w:pPr>
                    <w:framePr w:hSpace="141" w:wrap="around" w:hAnchor="text" w:y="-300"/>
                    <w:pBdr>
                      <w:top w:val="single" w:sz="12" w:space="1" w:color="595959"/>
                    </w:pBdr>
                    <w:spacing w:before="400" w:after="400" w:line="240" w:lineRule="auto"/>
                    <w:ind w:left="1080" w:right="1080"/>
                    <w:jc w:val="center"/>
                    <w:rPr>
                      <w:rFonts w:ascii="Georgia" w:eastAsia="SimSun" w:hAnsi="Georgia" w:cs="Times New Roman"/>
                      <w:color w:val="333333"/>
                      <w:sz w:val="2"/>
                      <w:szCs w:val="2"/>
                      <w:lang w:val="nl-NL" w:eastAsia="ja-JP"/>
                    </w:rPr>
                  </w:pPr>
                </w:p>
                <w:p w14:paraId="76AD521E"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30"/>
                      <w:szCs w:val="30"/>
                      <w:lang w:val="nl-NL" w:eastAsia="ja-JP"/>
                    </w:rPr>
                  </w:pPr>
                  <w:r w:rsidRPr="004E5019">
                    <w:rPr>
                      <w:rFonts w:ascii="Arial Black" w:eastAsia="SimHei" w:hAnsi="Arial Black" w:cs="Times New Roman"/>
                      <w:color w:val="595959"/>
                      <w:sz w:val="30"/>
                      <w:szCs w:val="30"/>
                      <w:lang w:val="nl-NL" w:eastAsia="ja-JP"/>
                    </w:rPr>
                    <w:t xml:space="preserve">Leden voor de jubileum-commissie </w:t>
                  </w:r>
                </w:p>
                <w:p w14:paraId="72344FFE" w14:textId="77777777" w:rsidR="004E5019" w:rsidRPr="004E5019" w:rsidRDefault="004E5019" w:rsidP="004E5019">
                  <w:pPr>
                    <w:framePr w:hSpace="141" w:wrap="around" w:hAnchor="text" w:y="-300"/>
                    <w:pBdr>
                      <w:top w:val="single" w:sz="12" w:space="1" w:color="595959"/>
                    </w:pBdr>
                    <w:spacing w:before="400" w:after="400" w:line="240" w:lineRule="auto"/>
                    <w:ind w:left="1080" w:right="1080"/>
                    <w:jc w:val="center"/>
                    <w:rPr>
                      <w:rFonts w:ascii="Georgia" w:eastAsia="SimSun" w:hAnsi="Georgia" w:cs="Times New Roman"/>
                      <w:color w:val="333333"/>
                      <w:sz w:val="2"/>
                      <w:szCs w:val="2"/>
                      <w:lang w:val="nl-NL" w:eastAsia="ja-JP"/>
                    </w:rPr>
                  </w:pPr>
                </w:p>
                <w:p w14:paraId="5BEDB04B" w14:textId="77777777" w:rsidR="004E5019" w:rsidRPr="004E5019" w:rsidRDefault="004E5019" w:rsidP="004E5019">
                  <w:pPr>
                    <w:keepNext/>
                    <w:keepLines/>
                    <w:framePr w:hSpace="141" w:wrap="around" w:hAnchor="text" w:y="-300"/>
                    <w:spacing w:after="0" w:line="264" w:lineRule="auto"/>
                    <w:jc w:val="center"/>
                    <w:outlineLvl w:val="1"/>
                    <w:rPr>
                      <w:rFonts w:ascii="Arial Black" w:eastAsia="SimHei" w:hAnsi="Arial Black" w:cs="Times New Roman"/>
                      <w:color w:val="595959"/>
                      <w:sz w:val="28"/>
                      <w:szCs w:val="28"/>
                      <w:lang w:val="nl-NL" w:eastAsia="ja-JP"/>
                    </w:rPr>
                  </w:pPr>
                  <w:r w:rsidRPr="004E5019">
                    <w:rPr>
                      <w:rFonts w:ascii="Arial Black" w:eastAsia="SimHei" w:hAnsi="Arial Black" w:cs="Times New Roman"/>
                      <w:color w:val="595959"/>
                      <w:sz w:val="28"/>
                      <w:szCs w:val="28"/>
                      <w:lang w:val="nl-NL" w:eastAsia="ja-JP"/>
                    </w:rPr>
                    <w:t>Vrijwilligers tijdens evenementen</w:t>
                  </w:r>
                </w:p>
              </w:tc>
            </w:tr>
            <w:tr w:rsidR="004E5019" w:rsidRPr="004E5019" w14:paraId="5A0D92F7" w14:textId="77777777" w:rsidTr="003F6C94">
              <w:trPr>
                <w:trHeight w:hRule="exact" w:val="144"/>
              </w:trPr>
              <w:tc>
                <w:tcPr>
                  <w:tcW w:w="3446" w:type="dxa"/>
                </w:tcPr>
                <w:p w14:paraId="00731587" w14:textId="77777777" w:rsidR="004E5019" w:rsidRPr="004E5019" w:rsidRDefault="004E5019" w:rsidP="004E5019">
                  <w:pPr>
                    <w:framePr w:hSpace="141" w:wrap="around" w:hAnchor="text" w:y="-300"/>
                    <w:spacing w:line="312" w:lineRule="auto"/>
                    <w:rPr>
                      <w:rFonts w:ascii="Georgia" w:eastAsia="SimSun" w:hAnsi="Georgia" w:cs="Times New Roman"/>
                      <w:color w:val="333333"/>
                      <w:sz w:val="24"/>
                      <w:szCs w:val="24"/>
                      <w:lang w:val="nl-NL" w:eastAsia="ja-JP"/>
                    </w:rPr>
                  </w:pPr>
                </w:p>
              </w:tc>
            </w:tr>
            <w:tr w:rsidR="004E5019" w:rsidRPr="004E5019" w14:paraId="1BB65ACC" w14:textId="77777777" w:rsidTr="004E5019">
              <w:trPr>
                <w:trHeight w:hRule="exact" w:val="3682"/>
              </w:trPr>
              <w:tc>
                <w:tcPr>
                  <w:tcW w:w="3446" w:type="dxa"/>
                  <w:shd w:val="clear" w:color="auto" w:fill="FF0000"/>
                  <w:vAlign w:val="center"/>
                </w:tcPr>
                <w:p w14:paraId="55CBED0A" w14:textId="77777777" w:rsidR="004E5019" w:rsidRPr="004E5019" w:rsidRDefault="004E5019" w:rsidP="004E5019">
                  <w:pPr>
                    <w:keepNext/>
                    <w:keepLines/>
                    <w:framePr w:hSpace="141" w:wrap="around" w:hAnchor="text" w:y="-300"/>
                    <w:spacing w:after="60" w:line="240" w:lineRule="auto"/>
                    <w:jc w:val="center"/>
                    <w:outlineLvl w:val="2"/>
                    <w:rPr>
                      <w:rFonts w:ascii="Arial Black" w:eastAsia="SimHei" w:hAnsi="Arial Black" w:cs="Times New Roman"/>
                      <w:caps/>
                      <w:sz w:val="24"/>
                      <w:szCs w:val="24"/>
                      <w:lang w:val="nl-NL" w:eastAsia="ja-JP"/>
                    </w:rPr>
                  </w:pPr>
                  <w:r w:rsidRPr="004E5019">
                    <w:rPr>
                      <w:rFonts w:ascii="Arial Black" w:eastAsia="SimHei" w:hAnsi="Arial Black" w:cs="Times New Roman"/>
                      <w:caps/>
                      <w:sz w:val="24"/>
                      <w:szCs w:val="24"/>
                      <w:lang w:val="nl-NL" w:eastAsia="ja-JP"/>
                    </w:rPr>
                    <w:t>Info of aanmelden</w:t>
                  </w:r>
                </w:p>
                <w:p w14:paraId="0B517FBD" w14:textId="77777777" w:rsidR="004E5019" w:rsidRPr="004E5019" w:rsidRDefault="004E5019" w:rsidP="004E5019">
                  <w:pPr>
                    <w:framePr w:hSpace="141" w:wrap="around" w:hAnchor="text" w:y="-300"/>
                    <w:spacing w:after="280" w:line="240" w:lineRule="auto"/>
                    <w:jc w:val="center"/>
                    <w:rPr>
                      <w:rFonts w:ascii="Georgia" w:eastAsia="SimSun" w:hAnsi="Georgia" w:cs="Times New Roman"/>
                      <w:color w:val="595959"/>
                      <w:sz w:val="24"/>
                      <w:szCs w:val="24"/>
                      <w:lang w:val="nl-NL" w:eastAsia="ja-JP"/>
                    </w:rPr>
                  </w:pPr>
                  <w:sdt>
                    <w:sdtPr>
                      <w:rPr>
                        <w:rFonts w:ascii="Georgia" w:eastAsia="SimSun" w:hAnsi="Georgia" w:cs="Times New Roman"/>
                        <w:sz w:val="24"/>
                        <w:szCs w:val="24"/>
                        <w:lang w:val="nl-NL" w:eastAsia="ja-JP"/>
                      </w:rPr>
                      <w:id w:val="857003158"/>
                      <w:placeholder>
                        <w:docPart w:val="672C96E316EE4363853480D4BEFFB859"/>
                      </w:placeholder>
                      <w15:appearance w15:val="hidden"/>
                      <w:text w:multiLine="1"/>
                    </w:sdtPr>
                    <w:sdtContent>
                      <w:r w:rsidRPr="004E5019">
                        <w:rPr>
                          <w:rFonts w:ascii="Georgia" w:eastAsia="SimSun" w:hAnsi="Georgia" w:cs="Times New Roman"/>
                          <w:sz w:val="24"/>
                          <w:szCs w:val="24"/>
                          <w:lang w:val="nl-NL" w:eastAsia="ja-JP"/>
                        </w:rPr>
                        <w:br/>
                        <w:t>Joop stoop</w:t>
                      </w:r>
                      <w:r w:rsidRPr="004E5019">
                        <w:rPr>
                          <w:rFonts w:ascii="Georgia" w:eastAsia="SimSun" w:hAnsi="Georgia" w:cs="Times New Roman"/>
                          <w:sz w:val="24"/>
                          <w:szCs w:val="24"/>
                          <w:lang w:val="nl-NL" w:eastAsia="ja-JP"/>
                        </w:rPr>
                        <w:br/>
                        <w:t>o6 10753032</w:t>
                      </w:r>
                      <w:r w:rsidRPr="004E5019">
                        <w:rPr>
                          <w:rFonts w:ascii="Georgia" w:eastAsia="SimSun" w:hAnsi="Georgia" w:cs="Times New Roman"/>
                          <w:sz w:val="24"/>
                          <w:szCs w:val="24"/>
                          <w:lang w:val="nl-NL" w:eastAsia="ja-JP"/>
                        </w:rPr>
                        <w:br/>
                        <w:t>joop.stoop@planet.nl</w:t>
                      </w:r>
                    </w:sdtContent>
                  </w:sdt>
                </w:p>
                <w:p w14:paraId="509E26BD" w14:textId="77777777" w:rsidR="004E5019" w:rsidRPr="004E5019" w:rsidRDefault="004E5019" w:rsidP="004E5019">
                  <w:pPr>
                    <w:framePr w:hSpace="141" w:wrap="around" w:hAnchor="text" w:y="-300"/>
                    <w:spacing w:after="0" w:line="240" w:lineRule="auto"/>
                    <w:jc w:val="center"/>
                    <w:rPr>
                      <w:rFonts w:ascii="Georgia" w:eastAsia="SimSun" w:hAnsi="Georgia" w:cs="Times New Roman"/>
                      <w:sz w:val="24"/>
                      <w:szCs w:val="24"/>
                      <w:lang w:val="nl-NL" w:eastAsia="ja-JP"/>
                    </w:rPr>
                  </w:pPr>
                  <w:r w:rsidRPr="004E5019">
                    <w:rPr>
                      <w:rFonts w:ascii="Georgia" w:eastAsia="SimSun" w:hAnsi="Georgia" w:cs="Times New Roman"/>
                      <w:sz w:val="24"/>
                      <w:szCs w:val="24"/>
                      <w:lang w:val="nl-NL" w:eastAsia="ja-JP"/>
                    </w:rPr>
                    <w:t>Asmara Groen</w:t>
                  </w:r>
                </w:p>
                <w:p w14:paraId="5E40F986" w14:textId="77777777" w:rsidR="004E5019" w:rsidRPr="004E5019" w:rsidRDefault="004E5019" w:rsidP="004E5019">
                  <w:pPr>
                    <w:framePr w:hSpace="141" w:wrap="around" w:hAnchor="text" w:y="-300"/>
                    <w:spacing w:after="0" w:line="240" w:lineRule="auto"/>
                    <w:jc w:val="center"/>
                    <w:rPr>
                      <w:rFonts w:ascii="Georgia" w:eastAsia="SimSun" w:hAnsi="Georgia" w:cs="Times New Roman"/>
                      <w:sz w:val="24"/>
                      <w:szCs w:val="24"/>
                      <w:lang w:val="nl-NL" w:eastAsia="ja-JP"/>
                    </w:rPr>
                  </w:pPr>
                  <w:r w:rsidRPr="004E5019">
                    <w:rPr>
                      <w:rFonts w:ascii="Georgia" w:eastAsia="SimSun" w:hAnsi="Georgia" w:cs="Times New Roman"/>
                      <w:sz w:val="24"/>
                      <w:szCs w:val="24"/>
                      <w:lang w:val="nl-NL" w:eastAsia="ja-JP"/>
                    </w:rPr>
                    <w:t>06 14736801</w:t>
                  </w:r>
                </w:p>
                <w:p w14:paraId="7DB173DA" w14:textId="77777777" w:rsidR="004E5019" w:rsidRPr="004E5019" w:rsidRDefault="004E5019" w:rsidP="004E5019">
                  <w:pPr>
                    <w:framePr w:hSpace="141" w:wrap="around" w:hAnchor="text" w:y="-300"/>
                    <w:spacing w:after="280" w:line="240" w:lineRule="auto"/>
                    <w:jc w:val="center"/>
                    <w:rPr>
                      <w:rFonts w:ascii="Georgia" w:eastAsia="SimSun" w:hAnsi="Georgia" w:cs="Times New Roman"/>
                      <w:color w:val="595959"/>
                      <w:sz w:val="24"/>
                      <w:szCs w:val="24"/>
                      <w:lang w:val="nl-NL" w:eastAsia="ja-JP"/>
                    </w:rPr>
                  </w:pPr>
                  <w:r w:rsidRPr="004E5019">
                    <w:rPr>
                      <w:rFonts w:ascii="Georgia" w:eastAsia="SimSun" w:hAnsi="Georgia" w:cs="Times New Roman"/>
                      <w:sz w:val="24"/>
                      <w:szCs w:val="24"/>
                      <w:lang w:val="nl-NL" w:eastAsia="ja-JP"/>
                    </w:rPr>
                    <w:t>smokeyenmorris@upcmail.nl</w:t>
                  </w:r>
                </w:p>
              </w:tc>
            </w:tr>
          </w:tbl>
          <w:p w14:paraId="3DC60D77" w14:textId="77777777" w:rsidR="004E5019" w:rsidRPr="004E5019" w:rsidRDefault="004E5019" w:rsidP="004E5019">
            <w:pPr>
              <w:spacing w:line="312" w:lineRule="auto"/>
              <w:rPr>
                <w:rFonts w:ascii="Georgia" w:eastAsia="SimSun" w:hAnsi="Georgia" w:cs="Times New Roman"/>
                <w:color w:val="333333"/>
                <w:sz w:val="24"/>
                <w:szCs w:val="24"/>
                <w:lang w:val="nl-NL" w:eastAsia="ja-JP"/>
              </w:rPr>
            </w:pPr>
          </w:p>
        </w:tc>
      </w:tr>
    </w:tbl>
    <w:p w14:paraId="6D4877B8" w14:textId="3D6EB7C1" w:rsidR="004E5019" w:rsidRDefault="00503A2A" w:rsidP="004E5019">
      <w:pPr>
        <w:spacing w:after="0" w:line="240" w:lineRule="auto"/>
        <w:rPr>
          <w:rFonts w:ascii="Georgia" w:eastAsia="SimSun" w:hAnsi="Georgia" w:cs="Times New Roman"/>
          <w:color w:val="333333"/>
          <w:sz w:val="24"/>
          <w:szCs w:val="24"/>
          <w:lang w:val="nl-NL" w:eastAsia="ja-JP"/>
        </w:rPr>
      </w:pPr>
      <w:r w:rsidRPr="00503A2A">
        <w:rPr>
          <w:rFonts w:ascii="Georgia" w:eastAsia="SimSun" w:hAnsi="Georgia" w:cs="Times New Roman"/>
          <w:noProof/>
          <w:color w:val="333333"/>
          <w:sz w:val="24"/>
          <w:szCs w:val="24"/>
          <w:lang w:val="nl-NL" w:eastAsia="nl-NL"/>
        </w:rPr>
        <w:lastRenderedPageBreak/>
        <w:drawing>
          <wp:inline distT="0" distB="0" distL="0" distR="0" wp14:anchorId="23A03F5A" wp14:editId="30A851B6">
            <wp:extent cx="5731510" cy="4287169"/>
            <wp:effectExtent l="0" t="0" r="2540" b="0"/>
            <wp:docPr id="24" name="Afbeelding 24" descr="C:\Users\Joop\Downloads\m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op\Downloads\mini'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4287169"/>
                    </a:xfrm>
                    <a:prstGeom prst="rect">
                      <a:avLst/>
                    </a:prstGeom>
                    <a:noFill/>
                    <a:ln>
                      <a:noFill/>
                    </a:ln>
                  </pic:spPr>
                </pic:pic>
              </a:graphicData>
            </a:graphic>
          </wp:inline>
        </w:drawing>
      </w:r>
    </w:p>
    <w:p w14:paraId="221A9753" w14:textId="77777777" w:rsidR="00503A2A" w:rsidRDefault="00503A2A" w:rsidP="004E5019">
      <w:pPr>
        <w:spacing w:after="0" w:line="240" w:lineRule="auto"/>
        <w:rPr>
          <w:rFonts w:ascii="Georgia" w:eastAsia="SimSun" w:hAnsi="Georgia" w:cs="Times New Roman"/>
          <w:color w:val="333333"/>
          <w:sz w:val="24"/>
          <w:szCs w:val="24"/>
          <w:lang w:val="nl-NL" w:eastAsia="ja-JP"/>
        </w:rPr>
      </w:pPr>
    </w:p>
    <w:p w14:paraId="4F2A0161" w14:textId="77777777" w:rsidR="00503A2A" w:rsidRPr="004E5019" w:rsidRDefault="00503A2A" w:rsidP="004E5019">
      <w:pPr>
        <w:spacing w:after="0" w:line="240" w:lineRule="auto"/>
        <w:rPr>
          <w:rFonts w:ascii="Georgia" w:eastAsia="SimSun" w:hAnsi="Georgia" w:cs="Times New Roman"/>
          <w:color w:val="333333"/>
          <w:sz w:val="24"/>
          <w:szCs w:val="24"/>
          <w:lang w:val="nl-NL" w:eastAsia="ja-JP"/>
        </w:rPr>
      </w:pPr>
    </w:p>
    <w:p w14:paraId="7F3E1FF1" w14:textId="3AEA55F3" w:rsidR="004E5019" w:rsidRPr="004E5019" w:rsidRDefault="00503A2A" w:rsidP="004E5019">
      <w:pPr>
        <w:ind w:firstLine="720"/>
      </w:pPr>
      <w:r w:rsidRPr="00503A2A">
        <w:rPr>
          <w:noProof/>
          <w:lang w:val="nl-NL" w:eastAsia="nl-NL"/>
        </w:rPr>
        <w:drawing>
          <wp:inline distT="0" distB="0" distL="0" distR="0" wp14:anchorId="7262627F" wp14:editId="3366B98A">
            <wp:extent cx="5731510" cy="3820074"/>
            <wp:effectExtent l="0" t="0" r="2540" b="9525"/>
            <wp:docPr id="28" name="Afbeelding 28" descr="C:\Users\Joop\Downloads\west frie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op\Downloads\west frieslan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820074"/>
                    </a:xfrm>
                    <a:prstGeom prst="rect">
                      <a:avLst/>
                    </a:prstGeom>
                    <a:noFill/>
                    <a:ln>
                      <a:noFill/>
                    </a:ln>
                  </pic:spPr>
                </pic:pic>
              </a:graphicData>
            </a:graphic>
          </wp:inline>
        </w:drawing>
      </w:r>
    </w:p>
    <w:sectPr w:rsidR="004E5019" w:rsidRPr="004E50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D5A6233"/>
    <w:multiLevelType w:val="hybridMultilevel"/>
    <w:tmpl w:val="2DC42C4C"/>
    <w:lvl w:ilvl="0" w:tplc="23FA8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825FCE"/>
    <w:multiLevelType w:val="hybridMultilevel"/>
    <w:tmpl w:val="ABFC5A8A"/>
    <w:lvl w:ilvl="0" w:tplc="6802AC9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18FE774B"/>
    <w:multiLevelType w:val="hybridMultilevel"/>
    <w:tmpl w:val="C12A163C"/>
    <w:lvl w:ilvl="0" w:tplc="471EA68C">
      <w:start w:val="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19F7552C"/>
    <w:multiLevelType w:val="multilevel"/>
    <w:tmpl w:val="64B27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F3D1AC2"/>
    <w:multiLevelType w:val="hybridMultilevel"/>
    <w:tmpl w:val="368261B6"/>
    <w:lvl w:ilvl="0" w:tplc="83A60B7E">
      <w:start w:val="9163"/>
      <w:numFmt w:val="bullet"/>
      <w:lvlText w:val="-"/>
      <w:lvlJc w:val="left"/>
      <w:pPr>
        <w:ind w:left="2520" w:hanging="360"/>
      </w:pPr>
      <w:rPr>
        <w:rFonts w:ascii="Calibri" w:eastAsiaTheme="minorHAnsi" w:hAnsi="Calibri" w:cstheme="minorHAns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2">
    <w:nsid w:val="52443C3F"/>
    <w:multiLevelType w:val="multilevel"/>
    <w:tmpl w:val="D86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0AA23A5"/>
    <w:multiLevelType w:val="hybridMultilevel"/>
    <w:tmpl w:val="40E8749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2"/>
  </w:num>
  <w:num w:numId="11">
    <w:abstractNumId w:val="9"/>
  </w:num>
  <w:num w:numId="12">
    <w:abstractNumId w:val="11"/>
  </w:num>
  <w:num w:numId="13">
    <w:abstractNumId w:val="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35"/>
    <w:rsid w:val="000014ED"/>
    <w:rsid w:val="00056346"/>
    <w:rsid w:val="00077EA5"/>
    <w:rsid w:val="00080C0D"/>
    <w:rsid w:val="00082F37"/>
    <w:rsid w:val="000C5528"/>
    <w:rsid w:val="000F5ECE"/>
    <w:rsid w:val="00157B7F"/>
    <w:rsid w:val="00190A60"/>
    <w:rsid w:val="001977A8"/>
    <w:rsid w:val="001A1604"/>
    <w:rsid w:val="001A6914"/>
    <w:rsid w:val="001F0D16"/>
    <w:rsid w:val="001F4B5E"/>
    <w:rsid w:val="00202673"/>
    <w:rsid w:val="00204FE5"/>
    <w:rsid w:val="00224925"/>
    <w:rsid w:val="002742A2"/>
    <w:rsid w:val="002E4654"/>
    <w:rsid w:val="0034260A"/>
    <w:rsid w:val="00342C5A"/>
    <w:rsid w:val="00345011"/>
    <w:rsid w:val="00345688"/>
    <w:rsid w:val="00373CEA"/>
    <w:rsid w:val="00376441"/>
    <w:rsid w:val="0038182C"/>
    <w:rsid w:val="00385017"/>
    <w:rsid w:val="003A0FFB"/>
    <w:rsid w:val="003B0655"/>
    <w:rsid w:val="003B3C72"/>
    <w:rsid w:val="00411929"/>
    <w:rsid w:val="00461E8B"/>
    <w:rsid w:val="0048059F"/>
    <w:rsid w:val="00495E28"/>
    <w:rsid w:val="004C5E24"/>
    <w:rsid w:val="004E5019"/>
    <w:rsid w:val="004E51A7"/>
    <w:rsid w:val="00503A2A"/>
    <w:rsid w:val="005059AE"/>
    <w:rsid w:val="00535C78"/>
    <w:rsid w:val="005942B3"/>
    <w:rsid w:val="005B7922"/>
    <w:rsid w:val="005D4F6C"/>
    <w:rsid w:val="005E2164"/>
    <w:rsid w:val="00603D31"/>
    <w:rsid w:val="00633786"/>
    <w:rsid w:val="0063397D"/>
    <w:rsid w:val="0066465E"/>
    <w:rsid w:val="00675AC5"/>
    <w:rsid w:val="006B0D54"/>
    <w:rsid w:val="006E6762"/>
    <w:rsid w:val="00702D62"/>
    <w:rsid w:val="00705FB8"/>
    <w:rsid w:val="00723E66"/>
    <w:rsid w:val="00725E88"/>
    <w:rsid w:val="00725F7F"/>
    <w:rsid w:val="007D18D4"/>
    <w:rsid w:val="007F0ADC"/>
    <w:rsid w:val="007F0D8E"/>
    <w:rsid w:val="00804608"/>
    <w:rsid w:val="008309F3"/>
    <w:rsid w:val="008314DD"/>
    <w:rsid w:val="00835C81"/>
    <w:rsid w:val="00842A21"/>
    <w:rsid w:val="00844735"/>
    <w:rsid w:val="00852556"/>
    <w:rsid w:val="0087285D"/>
    <w:rsid w:val="0088684A"/>
    <w:rsid w:val="008972C2"/>
    <w:rsid w:val="008C23F8"/>
    <w:rsid w:val="008F6148"/>
    <w:rsid w:val="00905073"/>
    <w:rsid w:val="0091116A"/>
    <w:rsid w:val="00914033"/>
    <w:rsid w:val="00922C42"/>
    <w:rsid w:val="00931EAC"/>
    <w:rsid w:val="0094584D"/>
    <w:rsid w:val="00962588"/>
    <w:rsid w:val="009757A4"/>
    <w:rsid w:val="009E091A"/>
    <w:rsid w:val="009F0CC2"/>
    <w:rsid w:val="00A00AB8"/>
    <w:rsid w:val="00A266FE"/>
    <w:rsid w:val="00A430B7"/>
    <w:rsid w:val="00A45773"/>
    <w:rsid w:val="00A54105"/>
    <w:rsid w:val="00A96D4D"/>
    <w:rsid w:val="00AC5A09"/>
    <w:rsid w:val="00AD630B"/>
    <w:rsid w:val="00AD66CB"/>
    <w:rsid w:val="00AD70AE"/>
    <w:rsid w:val="00AE31AC"/>
    <w:rsid w:val="00AF093D"/>
    <w:rsid w:val="00AF0BD1"/>
    <w:rsid w:val="00B300CA"/>
    <w:rsid w:val="00B3248E"/>
    <w:rsid w:val="00B51975"/>
    <w:rsid w:val="00B71237"/>
    <w:rsid w:val="00B81100"/>
    <w:rsid w:val="00B91D6B"/>
    <w:rsid w:val="00BB3942"/>
    <w:rsid w:val="00BC4A85"/>
    <w:rsid w:val="00BC7B9B"/>
    <w:rsid w:val="00BF2B58"/>
    <w:rsid w:val="00BF4B31"/>
    <w:rsid w:val="00C0344B"/>
    <w:rsid w:val="00C24C5E"/>
    <w:rsid w:val="00C479D1"/>
    <w:rsid w:val="00C62081"/>
    <w:rsid w:val="00C76382"/>
    <w:rsid w:val="00CE3AB6"/>
    <w:rsid w:val="00D01664"/>
    <w:rsid w:val="00D11ACC"/>
    <w:rsid w:val="00D15AAC"/>
    <w:rsid w:val="00D23206"/>
    <w:rsid w:val="00D40389"/>
    <w:rsid w:val="00D45C0F"/>
    <w:rsid w:val="00D72631"/>
    <w:rsid w:val="00D94224"/>
    <w:rsid w:val="00DF207C"/>
    <w:rsid w:val="00DF3589"/>
    <w:rsid w:val="00DF4E33"/>
    <w:rsid w:val="00E062B2"/>
    <w:rsid w:val="00E1481E"/>
    <w:rsid w:val="00E36A5B"/>
    <w:rsid w:val="00E45E02"/>
    <w:rsid w:val="00E75F6C"/>
    <w:rsid w:val="00E944F7"/>
    <w:rsid w:val="00E9792A"/>
    <w:rsid w:val="00EA79B3"/>
    <w:rsid w:val="00EB331F"/>
    <w:rsid w:val="00EE131B"/>
    <w:rsid w:val="00F05BB1"/>
    <w:rsid w:val="00F30A9F"/>
    <w:rsid w:val="00F47987"/>
    <w:rsid w:val="00F6483B"/>
    <w:rsid w:val="00F77190"/>
    <w:rsid w:val="00FB1147"/>
    <w:rsid w:val="00FB7DBA"/>
    <w:rsid w:val="00FC33E2"/>
    <w:rsid w:val="00FE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1208"/>
  <w15:chartTrackingRefBased/>
  <w15:docId w15:val="{5951BD7E-D6B4-40D3-8594-54CB8140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473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3764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E50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190A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735"/>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uiPriority w:val="34"/>
    <w:qFormat/>
    <w:rsid w:val="00844735"/>
    <w:pPr>
      <w:spacing w:after="200" w:line="276" w:lineRule="auto"/>
      <w:ind w:left="720"/>
      <w:contextualSpacing/>
    </w:pPr>
  </w:style>
  <w:style w:type="character" w:styleId="Hyperlink">
    <w:name w:val="Hyperlink"/>
    <w:basedOn w:val="Standaardalinea-lettertype"/>
    <w:uiPriority w:val="99"/>
    <w:unhideWhenUsed/>
    <w:rsid w:val="0048059F"/>
    <w:rPr>
      <w:color w:val="0563C1" w:themeColor="hyperlink"/>
      <w:u w:val="single"/>
    </w:rPr>
  </w:style>
  <w:style w:type="character" w:customStyle="1" w:styleId="UnresolvedMention">
    <w:name w:val="Unresolved Mention"/>
    <w:basedOn w:val="Standaardalinea-lettertype"/>
    <w:uiPriority w:val="99"/>
    <w:semiHidden/>
    <w:unhideWhenUsed/>
    <w:rsid w:val="0048059F"/>
    <w:rPr>
      <w:color w:val="605E5C"/>
      <w:shd w:val="clear" w:color="auto" w:fill="E1DFDD"/>
    </w:rPr>
  </w:style>
  <w:style w:type="paragraph" w:customStyle="1" w:styleId="Paragraphedeliste1">
    <w:name w:val="Paragraphe de liste1"/>
    <w:basedOn w:val="Standaard"/>
    <w:rsid w:val="00E1481E"/>
    <w:pPr>
      <w:suppressAutoHyphens/>
      <w:spacing w:after="200" w:line="276" w:lineRule="auto"/>
      <w:ind w:left="720"/>
    </w:pPr>
    <w:rPr>
      <w:rFonts w:ascii="Calibri" w:eastAsia="SimSun" w:hAnsi="Calibri" w:cs="font334"/>
      <w:lang w:eastAsia="ar-SA"/>
    </w:rPr>
  </w:style>
  <w:style w:type="paragraph" w:customStyle="1" w:styleId="Lijstalinea1">
    <w:name w:val="Lijstalinea1"/>
    <w:basedOn w:val="Standaard"/>
    <w:rsid w:val="00E1481E"/>
    <w:pPr>
      <w:suppressAutoHyphens/>
      <w:spacing w:after="200" w:line="276" w:lineRule="auto"/>
      <w:ind w:left="720"/>
    </w:pPr>
    <w:rPr>
      <w:rFonts w:ascii="Calibri" w:eastAsia="SimSun" w:hAnsi="Calibri" w:cs="Times New Roman"/>
      <w:lang w:eastAsia="ar-SA"/>
    </w:rPr>
  </w:style>
  <w:style w:type="paragraph" w:customStyle="1" w:styleId="Normaalweb1">
    <w:name w:val="Normaal (web)1"/>
    <w:basedOn w:val="Standaard"/>
    <w:rsid w:val="00E1481E"/>
    <w:pPr>
      <w:suppressAutoHyphens/>
      <w:spacing w:before="100" w:after="100" w:line="100" w:lineRule="atLeast"/>
    </w:pPr>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AD630B"/>
    <w:pPr>
      <w:spacing w:before="100" w:beforeAutospacing="1" w:after="300" w:line="240" w:lineRule="auto"/>
    </w:pPr>
    <w:rPr>
      <w:rFonts w:ascii="Times New Roman" w:eastAsia="Times New Roman" w:hAnsi="Times New Roman" w:cs="Times New Roman"/>
      <w:sz w:val="24"/>
      <w:szCs w:val="24"/>
      <w:lang w:val="nl-NL" w:eastAsia="nl-NL"/>
    </w:rPr>
  </w:style>
  <w:style w:type="paragraph" w:styleId="Geenafstand">
    <w:name w:val="No Spacing"/>
    <w:uiPriority w:val="1"/>
    <w:qFormat/>
    <w:rsid w:val="00AC5A09"/>
    <w:pPr>
      <w:spacing w:after="0" w:line="240" w:lineRule="auto"/>
    </w:pPr>
    <w:rPr>
      <w:rFonts w:ascii="Calibri" w:eastAsia="Calibri" w:hAnsi="Calibri" w:cs="Times New Roman"/>
      <w:lang w:val="nl-NL"/>
    </w:rPr>
  </w:style>
  <w:style w:type="paragraph" w:styleId="Ballontekst">
    <w:name w:val="Balloon Text"/>
    <w:basedOn w:val="Standaard"/>
    <w:link w:val="BallontekstChar"/>
    <w:uiPriority w:val="99"/>
    <w:semiHidden/>
    <w:unhideWhenUsed/>
    <w:rsid w:val="005059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9AE"/>
    <w:rPr>
      <w:rFonts w:ascii="Segoe UI" w:hAnsi="Segoe UI" w:cs="Segoe UI"/>
      <w:sz w:val="18"/>
      <w:szCs w:val="18"/>
    </w:rPr>
  </w:style>
  <w:style w:type="paragraph" w:customStyle="1" w:styleId="gmail-msonospacing">
    <w:name w:val="gmail-msonospacing"/>
    <w:basedOn w:val="Standaard"/>
    <w:rsid w:val="00FE0875"/>
    <w:pPr>
      <w:spacing w:before="100" w:beforeAutospacing="1" w:after="100" w:afterAutospacing="1" w:line="240" w:lineRule="auto"/>
    </w:pPr>
    <w:rPr>
      <w:rFonts w:ascii="Times New Roman" w:hAnsi="Times New Roman" w:cs="Times New Roman"/>
      <w:sz w:val="24"/>
      <w:szCs w:val="24"/>
      <w:lang w:val="nl-NL" w:eastAsia="nl-NL"/>
    </w:rPr>
  </w:style>
  <w:style w:type="character" w:customStyle="1" w:styleId="Kop2Char">
    <w:name w:val="Kop 2 Char"/>
    <w:basedOn w:val="Standaardalinea-lettertype"/>
    <w:link w:val="Kop2"/>
    <w:uiPriority w:val="9"/>
    <w:semiHidden/>
    <w:rsid w:val="00376441"/>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190A60"/>
    <w:rPr>
      <w:rFonts w:asciiTheme="majorHAnsi" w:eastAsiaTheme="majorEastAsia" w:hAnsiTheme="majorHAnsi" w:cstheme="majorBidi"/>
      <w:i/>
      <w:iCs/>
      <w:color w:val="2F5496" w:themeColor="accent1" w:themeShade="BF"/>
    </w:rPr>
  </w:style>
  <w:style w:type="character" w:styleId="Zwaar">
    <w:name w:val="Strong"/>
    <w:basedOn w:val="Standaardalinea-lettertype"/>
    <w:uiPriority w:val="22"/>
    <w:qFormat/>
    <w:rsid w:val="00AD66CB"/>
    <w:rPr>
      <w:b/>
      <w:bCs/>
    </w:rPr>
  </w:style>
  <w:style w:type="character" w:styleId="Nadruk">
    <w:name w:val="Emphasis"/>
    <w:uiPriority w:val="20"/>
    <w:qFormat/>
    <w:rsid w:val="00535C78"/>
    <w:rPr>
      <w:i/>
      <w:iCs/>
    </w:rPr>
  </w:style>
  <w:style w:type="character" w:customStyle="1" w:styleId="Kop3Char">
    <w:name w:val="Kop 3 Char"/>
    <w:basedOn w:val="Standaardalinea-lettertype"/>
    <w:link w:val="Kop3"/>
    <w:uiPriority w:val="9"/>
    <w:semiHidden/>
    <w:rsid w:val="004E501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8689">
      <w:bodyDiv w:val="1"/>
      <w:marLeft w:val="0"/>
      <w:marRight w:val="0"/>
      <w:marTop w:val="0"/>
      <w:marBottom w:val="0"/>
      <w:divBdr>
        <w:top w:val="none" w:sz="0" w:space="0" w:color="auto"/>
        <w:left w:val="none" w:sz="0" w:space="0" w:color="auto"/>
        <w:bottom w:val="none" w:sz="0" w:space="0" w:color="auto"/>
        <w:right w:val="none" w:sz="0" w:space="0" w:color="auto"/>
      </w:divBdr>
    </w:div>
    <w:div w:id="149910128">
      <w:bodyDiv w:val="1"/>
      <w:marLeft w:val="0"/>
      <w:marRight w:val="0"/>
      <w:marTop w:val="0"/>
      <w:marBottom w:val="0"/>
      <w:divBdr>
        <w:top w:val="none" w:sz="0" w:space="0" w:color="auto"/>
        <w:left w:val="none" w:sz="0" w:space="0" w:color="auto"/>
        <w:bottom w:val="none" w:sz="0" w:space="0" w:color="auto"/>
        <w:right w:val="none" w:sz="0" w:space="0" w:color="auto"/>
      </w:divBdr>
    </w:div>
    <w:div w:id="204223688">
      <w:bodyDiv w:val="1"/>
      <w:marLeft w:val="0"/>
      <w:marRight w:val="0"/>
      <w:marTop w:val="0"/>
      <w:marBottom w:val="0"/>
      <w:divBdr>
        <w:top w:val="none" w:sz="0" w:space="0" w:color="auto"/>
        <w:left w:val="none" w:sz="0" w:space="0" w:color="auto"/>
        <w:bottom w:val="none" w:sz="0" w:space="0" w:color="auto"/>
        <w:right w:val="none" w:sz="0" w:space="0" w:color="auto"/>
      </w:divBdr>
      <w:divsChild>
        <w:div w:id="272177668">
          <w:marLeft w:val="0"/>
          <w:marRight w:val="0"/>
          <w:marTop w:val="0"/>
          <w:marBottom w:val="0"/>
          <w:divBdr>
            <w:top w:val="none" w:sz="0" w:space="0" w:color="auto"/>
            <w:left w:val="none" w:sz="0" w:space="0" w:color="auto"/>
            <w:bottom w:val="none" w:sz="0" w:space="0" w:color="auto"/>
            <w:right w:val="none" w:sz="0" w:space="0" w:color="auto"/>
          </w:divBdr>
          <w:divsChild>
            <w:div w:id="2024353999">
              <w:marLeft w:val="0"/>
              <w:marRight w:val="0"/>
              <w:marTop w:val="0"/>
              <w:marBottom w:val="0"/>
              <w:divBdr>
                <w:top w:val="none" w:sz="0" w:space="0" w:color="auto"/>
                <w:left w:val="none" w:sz="0" w:space="0" w:color="auto"/>
                <w:bottom w:val="none" w:sz="0" w:space="0" w:color="auto"/>
                <w:right w:val="none" w:sz="0" w:space="0" w:color="auto"/>
              </w:divBdr>
              <w:divsChild>
                <w:div w:id="358893793">
                  <w:marLeft w:val="0"/>
                  <w:marRight w:val="0"/>
                  <w:marTop w:val="0"/>
                  <w:marBottom w:val="0"/>
                  <w:divBdr>
                    <w:top w:val="none" w:sz="0" w:space="0" w:color="auto"/>
                    <w:left w:val="none" w:sz="0" w:space="0" w:color="auto"/>
                    <w:bottom w:val="none" w:sz="0" w:space="0" w:color="auto"/>
                    <w:right w:val="none" w:sz="0" w:space="0" w:color="auto"/>
                  </w:divBdr>
                  <w:divsChild>
                    <w:div w:id="1661152750">
                      <w:marLeft w:val="0"/>
                      <w:marRight w:val="0"/>
                      <w:marTop w:val="0"/>
                      <w:marBottom w:val="0"/>
                      <w:divBdr>
                        <w:top w:val="none" w:sz="0" w:space="0" w:color="auto"/>
                        <w:left w:val="none" w:sz="0" w:space="0" w:color="auto"/>
                        <w:bottom w:val="none" w:sz="0" w:space="0" w:color="auto"/>
                        <w:right w:val="none" w:sz="0" w:space="0" w:color="auto"/>
                      </w:divBdr>
                      <w:divsChild>
                        <w:div w:id="6323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3821">
      <w:bodyDiv w:val="1"/>
      <w:marLeft w:val="0"/>
      <w:marRight w:val="0"/>
      <w:marTop w:val="0"/>
      <w:marBottom w:val="0"/>
      <w:divBdr>
        <w:top w:val="none" w:sz="0" w:space="0" w:color="auto"/>
        <w:left w:val="none" w:sz="0" w:space="0" w:color="auto"/>
        <w:bottom w:val="none" w:sz="0" w:space="0" w:color="auto"/>
        <w:right w:val="none" w:sz="0" w:space="0" w:color="auto"/>
      </w:divBdr>
    </w:div>
    <w:div w:id="396588664">
      <w:bodyDiv w:val="1"/>
      <w:marLeft w:val="0"/>
      <w:marRight w:val="0"/>
      <w:marTop w:val="0"/>
      <w:marBottom w:val="0"/>
      <w:divBdr>
        <w:top w:val="none" w:sz="0" w:space="0" w:color="auto"/>
        <w:left w:val="none" w:sz="0" w:space="0" w:color="auto"/>
        <w:bottom w:val="none" w:sz="0" w:space="0" w:color="auto"/>
        <w:right w:val="none" w:sz="0" w:space="0" w:color="auto"/>
      </w:divBdr>
    </w:div>
    <w:div w:id="449668098">
      <w:bodyDiv w:val="1"/>
      <w:marLeft w:val="0"/>
      <w:marRight w:val="0"/>
      <w:marTop w:val="0"/>
      <w:marBottom w:val="0"/>
      <w:divBdr>
        <w:top w:val="none" w:sz="0" w:space="0" w:color="auto"/>
        <w:left w:val="none" w:sz="0" w:space="0" w:color="auto"/>
        <w:bottom w:val="none" w:sz="0" w:space="0" w:color="auto"/>
        <w:right w:val="none" w:sz="0" w:space="0" w:color="auto"/>
      </w:divBdr>
    </w:div>
    <w:div w:id="510687206">
      <w:bodyDiv w:val="1"/>
      <w:marLeft w:val="0"/>
      <w:marRight w:val="0"/>
      <w:marTop w:val="0"/>
      <w:marBottom w:val="0"/>
      <w:divBdr>
        <w:top w:val="none" w:sz="0" w:space="0" w:color="auto"/>
        <w:left w:val="none" w:sz="0" w:space="0" w:color="auto"/>
        <w:bottom w:val="none" w:sz="0" w:space="0" w:color="auto"/>
        <w:right w:val="none" w:sz="0" w:space="0" w:color="auto"/>
      </w:divBdr>
    </w:div>
    <w:div w:id="554045563">
      <w:bodyDiv w:val="1"/>
      <w:marLeft w:val="0"/>
      <w:marRight w:val="0"/>
      <w:marTop w:val="0"/>
      <w:marBottom w:val="0"/>
      <w:divBdr>
        <w:top w:val="none" w:sz="0" w:space="0" w:color="auto"/>
        <w:left w:val="none" w:sz="0" w:space="0" w:color="auto"/>
        <w:bottom w:val="none" w:sz="0" w:space="0" w:color="auto"/>
        <w:right w:val="none" w:sz="0" w:space="0" w:color="auto"/>
      </w:divBdr>
    </w:div>
    <w:div w:id="597520034">
      <w:bodyDiv w:val="1"/>
      <w:marLeft w:val="0"/>
      <w:marRight w:val="0"/>
      <w:marTop w:val="0"/>
      <w:marBottom w:val="0"/>
      <w:divBdr>
        <w:top w:val="none" w:sz="0" w:space="0" w:color="auto"/>
        <w:left w:val="none" w:sz="0" w:space="0" w:color="auto"/>
        <w:bottom w:val="none" w:sz="0" w:space="0" w:color="auto"/>
        <w:right w:val="none" w:sz="0" w:space="0" w:color="auto"/>
      </w:divBdr>
    </w:div>
    <w:div w:id="628434264">
      <w:bodyDiv w:val="1"/>
      <w:marLeft w:val="0"/>
      <w:marRight w:val="0"/>
      <w:marTop w:val="0"/>
      <w:marBottom w:val="0"/>
      <w:divBdr>
        <w:top w:val="none" w:sz="0" w:space="0" w:color="auto"/>
        <w:left w:val="none" w:sz="0" w:space="0" w:color="auto"/>
        <w:bottom w:val="none" w:sz="0" w:space="0" w:color="auto"/>
        <w:right w:val="none" w:sz="0" w:space="0" w:color="auto"/>
      </w:divBdr>
    </w:div>
    <w:div w:id="679312289">
      <w:bodyDiv w:val="1"/>
      <w:marLeft w:val="0"/>
      <w:marRight w:val="0"/>
      <w:marTop w:val="0"/>
      <w:marBottom w:val="0"/>
      <w:divBdr>
        <w:top w:val="none" w:sz="0" w:space="0" w:color="auto"/>
        <w:left w:val="none" w:sz="0" w:space="0" w:color="auto"/>
        <w:bottom w:val="none" w:sz="0" w:space="0" w:color="auto"/>
        <w:right w:val="none" w:sz="0" w:space="0" w:color="auto"/>
      </w:divBdr>
    </w:div>
    <w:div w:id="700515920">
      <w:bodyDiv w:val="1"/>
      <w:marLeft w:val="0"/>
      <w:marRight w:val="0"/>
      <w:marTop w:val="0"/>
      <w:marBottom w:val="0"/>
      <w:divBdr>
        <w:top w:val="none" w:sz="0" w:space="0" w:color="auto"/>
        <w:left w:val="none" w:sz="0" w:space="0" w:color="auto"/>
        <w:bottom w:val="none" w:sz="0" w:space="0" w:color="auto"/>
        <w:right w:val="none" w:sz="0" w:space="0" w:color="auto"/>
      </w:divBdr>
    </w:div>
    <w:div w:id="712316811">
      <w:bodyDiv w:val="1"/>
      <w:marLeft w:val="0"/>
      <w:marRight w:val="0"/>
      <w:marTop w:val="0"/>
      <w:marBottom w:val="0"/>
      <w:divBdr>
        <w:top w:val="none" w:sz="0" w:space="0" w:color="auto"/>
        <w:left w:val="none" w:sz="0" w:space="0" w:color="auto"/>
        <w:bottom w:val="none" w:sz="0" w:space="0" w:color="auto"/>
        <w:right w:val="none" w:sz="0" w:space="0" w:color="auto"/>
      </w:divBdr>
      <w:divsChild>
        <w:div w:id="721099020">
          <w:marLeft w:val="0"/>
          <w:marRight w:val="0"/>
          <w:marTop w:val="0"/>
          <w:marBottom w:val="0"/>
          <w:divBdr>
            <w:top w:val="none" w:sz="0" w:space="0" w:color="auto"/>
            <w:left w:val="none" w:sz="0" w:space="0" w:color="auto"/>
            <w:bottom w:val="none" w:sz="0" w:space="0" w:color="auto"/>
            <w:right w:val="none" w:sz="0" w:space="0" w:color="auto"/>
          </w:divBdr>
          <w:divsChild>
            <w:div w:id="2112778689">
              <w:marLeft w:val="0"/>
              <w:marRight w:val="0"/>
              <w:marTop w:val="0"/>
              <w:marBottom w:val="0"/>
              <w:divBdr>
                <w:top w:val="none" w:sz="0" w:space="0" w:color="auto"/>
                <w:left w:val="none" w:sz="0" w:space="0" w:color="auto"/>
                <w:bottom w:val="none" w:sz="0" w:space="0" w:color="auto"/>
                <w:right w:val="none" w:sz="0" w:space="0" w:color="auto"/>
              </w:divBdr>
              <w:divsChild>
                <w:div w:id="786855981">
                  <w:marLeft w:val="0"/>
                  <w:marRight w:val="0"/>
                  <w:marTop w:val="0"/>
                  <w:marBottom w:val="0"/>
                  <w:divBdr>
                    <w:top w:val="none" w:sz="0" w:space="0" w:color="auto"/>
                    <w:left w:val="none" w:sz="0" w:space="0" w:color="auto"/>
                    <w:bottom w:val="none" w:sz="0" w:space="0" w:color="auto"/>
                    <w:right w:val="none" w:sz="0" w:space="0" w:color="auto"/>
                  </w:divBdr>
                  <w:divsChild>
                    <w:div w:id="303512064">
                      <w:marLeft w:val="0"/>
                      <w:marRight w:val="0"/>
                      <w:marTop w:val="75"/>
                      <w:marBottom w:val="75"/>
                      <w:divBdr>
                        <w:top w:val="none" w:sz="0" w:space="0" w:color="auto"/>
                        <w:left w:val="none" w:sz="0" w:space="0" w:color="auto"/>
                        <w:bottom w:val="none" w:sz="0" w:space="0" w:color="auto"/>
                        <w:right w:val="none" w:sz="0" w:space="0" w:color="auto"/>
                      </w:divBdr>
                      <w:divsChild>
                        <w:div w:id="1098211944">
                          <w:marLeft w:val="0"/>
                          <w:marRight w:val="0"/>
                          <w:marTop w:val="0"/>
                          <w:marBottom w:val="0"/>
                          <w:divBdr>
                            <w:top w:val="none" w:sz="0" w:space="0" w:color="auto"/>
                            <w:left w:val="none" w:sz="0" w:space="0" w:color="auto"/>
                            <w:bottom w:val="none" w:sz="0" w:space="0" w:color="auto"/>
                            <w:right w:val="none" w:sz="0" w:space="0" w:color="auto"/>
                          </w:divBdr>
                          <w:divsChild>
                            <w:div w:id="351491490">
                              <w:marLeft w:val="0"/>
                              <w:marRight w:val="0"/>
                              <w:marTop w:val="0"/>
                              <w:marBottom w:val="0"/>
                              <w:divBdr>
                                <w:top w:val="none" w:sz="0" w:space="0" w:color="auto"/>
                                <w:left w:val="none" w:sz="0" w:space="0" w:color="auto"/>
                                <w:bottom w:val="none" w:sz="0" w:space="0" w:color="auto"/>
                                <w:right w:val="none" w:sz="0" w:space="0" w:color="auto"/>
                              </w:divBdr>
                            </w:div>
                          </w:divsChild>
                        </w:div>
                        <w:div w:id="1440030649">
                          <w:marLeft w:val="0"/>
                          <w:marRight w:val="0"/>
                          <w:marTop w:val="120"/>
                          <w:marBottom w:val="0"/>
                          <w:divBdr>
                            <w:top w:val="none" w:sz="0" w:space="0" w:color="auto"/>
                            <w:left w:val="none" w:sz="0" w:space="0" w:color="auto"/>
                            <w:bottom w:val="none" w:sz="0" w:space="0" w:color="auto"/>
                            <w:right w:val="none" w:sz="0" w:space="0" w:color="auto"/>
                          </w:divBdr>
                          <w:divsChild>
                            <w:div w:id="12284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5356">
          <w:marLeft w:val="0"/>
          <w:marRight w:val="0"/>
          <w:marTop w:val="0"/>
          <w:marBottom w:val="0"/>
          <w:divBdr>
            <w:top w:val="none" w:sz="0" w:space="0" w:color="auto"/>
            <w:left w:val="none" w:sz="0" w:space="0" w:color="auto"/>
            <w:bottom w:val="none" w:sz="0" w:space="0" w:color="auto"/>
            <w:right w:val="none" w:sz="0" w:space="0" w:color="auto"/>
          </w:divBdr>
          <w:divsChild>
            <w:div w:id="209810888">
              <w:marLeft w:val="0"/>
              <w:marRight w:val="0"/>
              <w:marTop w:val="0"/>
              <w:marBottom w:val="0"/>
              <w:divBdr>
                <w:top w:val="none" w:sz="0" w:space="0" w:color="auto"/>
                <w:left w:val="none" w:sz="0" w:space="0" w:color="auto"/>
                <w:bottom w:val="none" w:sz="0" w:space="0" w:color="auto"/>
                <w:right w:val="none" w:sz="0" w:space="0" w:color="auto"/>
              </w:divBdr>
              <w:divsChild>
                <w:div w:id="1893350491">
                  <w:marLeft w:val="0"/>
                  <w:marRight w:val="0"/>
                  <w:marTop w:val="0"/>
                  <w:marBottom w:val="0"/>
                  <w:divBdr>
                    <w:top w:val="none" w:sz="0" w:space="0" w:color="auto"/>
                    <w:left w:val="none" w:sz="0" w:space="0" w:color="auto"/>
                    <w:bottom w:val="none" w:sz="0" w:space="0" w:color="auto"/>
                    <w:right w:val="none" w:sz="0" w:space="0" w:color="auto"/>
                  </w:divBdr>
                  <w:divsChild>
                    <w:div w:id="706223139">
                      <w:marLeft w:val="0"/>
                      <w:marRight w:val="0"/>
                      <w:marTop w:val="0"/>
                      <w:marBottom w:val="0"/>
                      <w:divBdr>
                        <w:top w:val="none" w:sz="0" w:space="0" w:color="auto"/>
                        <w:left w:val="none" w:sz="0" w:space="0" w:color="auto"/>
                        <w:bottom w:val="none" w:sz="0" w:space="0" w:color="auto"/>
                        <w:right w:val="none" w:sz="0" w:space="0" w:color="auto"/>
                      </w:divBdr>
                      <w:divsChild>
                        <w:div w:id="1722168221">
                          <w:marLeft w:val="0"/>
                          <w:marRight w:val="0"/>
                          <w:marTop w:val="0"/>
                          <w:marBottom w:val="0"/>
                          <w:divBdr>
                            <w:top w:val="none" w:sz="0" w:space="0" w:color="auto"/>
                            <w:left w:val="none" w:sz="0" w:space="0" w:color="auto"/>
                            <w:bottom w:val="none" w:sz="0" w:space="0" w:color="auto"/>
                            <w:right w:val="none" w:sz="0" w:space="0" w:color="auto"/>
                          </w:divBdr>
                          <w:divsChild>
                            <w:div w:id="815269594">
                              <w:marLeft w:val="0"/>
                              <w:marRight w:val="0"/>
                              <w:marTop w:val="0"/>
                              <w:marBottom w:val="0"/>
                              <w:divBdr>
                                <w:top w:val="none" w:sz="0" w:space="0" w:color="auto"/>
                                <w:left w:val="none" w:sz="0" w:space="0" w:color="auto"/>
                                <w:bottom w:val="none" w:sz="0" w:space="0" w:color="auto"/>
                                <w:right w:val="none" w:sz="0" w:space="0" w:color="auto"/>
                              </w:divBdr>
                              <w:divsChild>
                                <w:div w:id="1622764503">
                                  <w:marLeft w:val="0"/>
                                  <w:marRight w:val="0"/>
                                  <w:marTop w:val="0"/>
                                  <w:marBottom w:val="0"/>
                                  <w:divBdr>
                                    <w:top w:val="none" w:sz="0" w:space="0" w:color="auto"/>
                                    <w:left w:val="none" w:sz="0" w:space="0" w:color="auto"/>
                                    <w:bottom w:val="none" w:sz="0" w:space="0" w:color="auto"/>
                                    <w:right w:val="none" w:sz="0" w:space="0" w:color="auto"/>
                                  </w:divBdr>
                                  <w:divsChild>
                                    <w:div w:id="1740710557">
                                      <w:marLeft w:val="0"/>
                                      <w:marRight w:val="0"/>
                                      <w:marTop w:val="0"/>
                                      <w:marBottom w:val="0"/>
                                      <w:divBdr>
                                        <w:top w:val="none" w:sz="0" w:space="0" w:color="auto"/>
                                        <w:left w:val="none" w:sz="0" w:space="0" w:color="auto"/>
                                        <w:bottom w:val="none" w:sz="0" w:space="0" w:color="auto"/>
                                        <w:right w:val="none" w:sz="0" w:space="0" w:color="auto"/>
                                      </w:divBdr>
                                      <w:divsChild>
                                        <w:div w:id="21391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103238">
      <w:bodyDiv w:val="1"/>
      <w:marLeft w:val="0"/>
      <w:marRight w:val="0"/>
      <w:marTop w:val="0"/>
      <w:marBottom w:val="0"/>
      <w:divBdr>
        <w:top w:val="none" w:sz="0" w:space="0" w:color="auto"/>
        <w:left w:val="none" w:sz="0" w:space="0" w:color="auto"/>
        <w:bottom w:val="none" w:sz="0" w:space="0" w:color="auto"/>
        <w:right w:val="none" w:sz="0" w:space="0" w:color="auto"/>
      </w:divBdr>
    </w:div>
    <w:div w:id="940257733">
      <w:bodyDiv w:val="1"/>
      <w:marLeft w:val="0"/>
      <w:marRight w:val="0"/>
      <w:marTop w:val="0"/>
      <w:marBottom w:val="0"/>
      <w:divBdr>
        <w:top w:val="none" w:sz="0" w:space="0" w:color="auto"/>
        <w:left w:val="none" w:sz="0" w:space="0" w:color="auto"/>
        <w:bottom w:val="none" w:sz="0" w:space="0" w:color="auto"/>
        <w:right w:val="none" w:sz="0" w:space="0" w:color="auto"/>
      </w:divBdr>
    </w:div>
    <w:div w:id="945384429">
      <w:bodyDiv w:val="1"/>
      <w:marLeft w:val="0"/>
      <w:marRight w:val="0"/>
      <w:marTop w:val="0"/>
      <w:marBottom w:val="0"/>
      <w:divBdr>
        <w:top w:val="none" w:sz="0" w:space="0" w:color="auto"/>
        <w:left w:val="none" w:sz="0" w:space="0" w:color="auto"/>
        <w:bottom w:val="none" w:sz="0" w:space="0" w:color="auto"/>
        <w:right w:val="none" w:sz="0" w:space="0" w:color="auto"/>
      </w:divBdr>
      <w:divsChild>
        <w:div w:id="2062094996">
          <w:marLeft w:val="0"/>
          <w:marRight w:val="0"/>
          <w:marTop w:val="0"/>
          <w:marBottom w:val="0"/>
          <w:divBdr>
            <w:top w:val="none" w:sz="0" w:space="0" w:color="auto"/>
            <w:left w:val="none" w:sz="0" w:space="0" w:color="auto"/>
            <w:bottom w:val="none" w:sz="0" w:space="0" w:color="auto"/>
            <w:right w:val="none" w:sz="0" w:space="0" w:color="auto"/>
          </w:divBdr>
          <w:divsChild>
            <w:div w:id="220483409">
              <w:marLeft w:val="0"/>
              <w:marRight w:val="0"/>
              <w:marTop w:val="0"/>
              <w:marBottom w:val="0"/>
              <w:divBdr>
                <w:top w:val="none" w:sz="0" w:space="0" w:color="auto"/>
                <w:left w:val="none" w:sz="0" w:space="0" w:color="auto"/>
                <w:bottom w:val="none" w:sz="0" w:space="0" w:color="auto"/>
                <w:right w:val="none" w:sz="0" w:space="0" w:color="auto"/>
              </w:divBdr>
              <w:divsChild>
                <w:div w:id="372536068">
                  <w:marLeft w:val="0"/>
                  <w:marRight w:val="0"/>
                  <w:marTop w:val="0"/>
                  <w:marBottom w:val="0"/>
                  <w:divBdr>
                    <w:top w:val="none" w:sz="0" w:space="0" w:color="auto"/>
                    <w:left w:val="none" w:sz="0" w:space="0" w:color="auto"/>
                    <w:bottom w:val="none" w:sz="0" w:space="0" w:color="auto"/>
                    <w:right w:val="none" w:sz="0" w:space="0" w:color="auto"/>
                  </w:divBdr>
                  <w:divsChild>
                    <w:div w:id="282351466">
                      <w:marLeft w:val="0"/>
                      <w:marRight w:val="0"/>
                      <w:marTop w:val="0"/>
                      <w:marBottom w:val="0"/>
                      <w:divBdr>
                        <w:top w:val="none" w:sz="0" w:space="0" w:color="auto"/>
                        <w:left w:val="none" w:sz="0" w:space="0" w:color="auto"/>
                        <w:bottom w:val="none" w:sz="0" w:space="0" w:color="auto"/>
                        <w:right w:val="none" w:sz="0" w:space="0" w:color="auto"/>
                      </w:divBdr>
                      <w:divsChild>
                        <w:div w:id="2045708959">
                          <w:marLeft w:val="0"/>
                          <w:marRight w:val="0"/>
                          <w:marTop w:val="0"/>
                          <w:marBottom w:val="0"/>
                          <w:divBdr>
                            <w:top w:val="none" w:sz="0" w:space="0" w:color="auto"/>
                            <w:left w:val="none" w:sz="0" w:space="0" w:color="auto"/>
                            <w:bottom w:val="none" w:sz="0" w:space="0" w:color="auto"/>
                            <w:right w:val="none" w:sz="0" w:space="0" w:color="auto"/>
                          </w:divBdr>
                          <w:divsChild>
                            <w:div w:id="740300267">
                              <w:marLeft w:val="180"/>
                              <w:marRight w:val="0"/>
                              <w:marTop w:val="0"/>
                              <w:marBottom w:val="0"/>
                              <w:divBdr>
                                <w:top w:val="none" w:sz="0" w:space="0" w:color="auto"/>
                                <w:left w:val="none" w:sz="0" w:space="0" w:color="auto"/>
                                <w:bottom w:val="none" w:sz="0" w:space="0" w:color="auto"/>
                                <w:right w:val="none" w:sz="0" w:space="0" w:color="auto"/>
                              </w:divBdr>
                              <w:divsChild>
                                <w:div w:id="2126534179">
                                  <w:marLeft w:val="0"/>
                                  <w:marRight w:val="0"/>
                                  <w:marTop w:val="0"/>
                                  <w:marBottom w:val="0"/>
                                  <w:divBdr>
                                    <w:top w:val="none" w:sz="0" w:space="0" w:color="auto"/>
                                    <w:left w:val="none" w:sz="0" w:space="0" w:color="auto"/>
                                    <w:bottom w:val="none" w:sz="0" w:space="0" w:color="auto"/>
                                    <w:right w:val="none" w:sz="0" w:space="0" w:color="auto"/>
                                  </w:divBdr>
                                  <w:divsChild>
                                    <w:div w:id="1759713228">
                                      <w:marLeft w:val="0"/>
                                      <w:marRight w:val="0"/>
                                      <w:marTop w:val="0"/>
                                      <w:marBottom w:val="0"/>
                                      <w:divBdr>
                                        <w:top w:val="none" w:sz="0" w:space="0" w:color="auto"/>
                                        <w:left w:val="none" w:sz="0" w:space="0" w:color="auto"/>
                                        <w:bottom w:val="none" w:sz="0" w:space="0" w:color="auto"/>
                                        <w:right w:val="none" w:sz="0" w:space="0" w:color="auto"/>
                                      </w:divBdr>
                                      <w:divsChild>
                                        <w:div w:id="1524516238">
                                          <w:marLeft w:val="0"/>
                                          <w:marRight w:val="0"/>
                                          <w:marTop w:val="0"/>
                                          <w:marBottom w:val="0"/>
                                          <w:divBdr>
                                            <w:top w:val="none" w:sz="0" w:space="0" w:color="auto"/>
                                            <w:left w:val="none" w:sz="0" w:space="0" w:color="auto"/>
                                            <w:bottom w:val="none" w:sz="0" w:space="0" w:color="auto"/>
                                            <w:right w:val="none" w:sz="0" w:space="0" w:color="auto"/>
                                          </w:divBdr>
                                          <w:divsChild>
                                            <w:div w:id="1478493173">
                                              <w:marLeft w:val="0"/>
                                              <w:marRight w:val="0"/>
                                              <w:marTop w:val="0"/>
                                              <w:marBottom w:val="0"/>
                                              <w:divBdr>
                                                <w:top w:val="none" w:sz="0" w:space="0" w:color="auto"/>
                                                <w:left w:val="none" w:sz="0" w:space="0" w:color="auto"/>
                                                <w:bottom w:val="none" w:sz="0" w:space="0" w:color="auto"/>
                                                <w:right w:val="none" w:sz="0" w:space="0" w:color="auto"/>
                                              </w:divBdr>
                                              <w:divsChild>
                                                <w:div w:id="534974654">
                                                  <w:marLeft w:val="0"/>
                                                  <w:marRight w:val="0"/>
                                                  <w:marTop w:val="0"/>
                                                  <w:marBottom w:val="0"/>
                                                  <w:divBdr>
                                                    <w:top w:val="none" w:sz="0" w:space="0" w:color="auto"/>
                                                    <w:left w:val="none" w:sz="0" w:space="0" w:color="auto"/>
                                                    <w:bottom w:val="none" w:sz="0" w:space="0" w:color="auto"/>
                                                    <w:right w:val="none" w:sz="0" w:space="0" w:color="auto"/>
                                                  </w:divBdr>
                                                  <w:divsChild>
                                                    <w:div w:id="1110121655">
                                                      <w:marLeft w:val="0"/>
                                                      <w:marRight w:val="0"/>
                                                      <w:marTop w:val="0"/>
                                                      <w:marBottom w:val="0"/>
                                                      <w:divBdr>
                                                        <w:top w:val="none" w:sz="0" w:space="0" w:color="auto"/>
                                                        <w:left w:val="none" w:sz="0" w:space="0" w:color="auto"/>
                                                        <w:bottom w:val="none" w:sz="0" w:space="0" w:color="auto"/>
                                                        <w:right w:val="none" w:sz="0" w:space="0" w:color="auto"/>
                                                      </w:divBdr>
                                                      <w:divsChild>
                                                        <w:div w:id="472649170">
                                                          <w:marLeft w:val="0"/>
                                                          <w:marRight w:val="0"/>
                                                          <w:marTop w:val="0"/>
                                                          <w:marBottom w:val="0"/>
                                                          <w:divBdr>
                                                            <w:top w:val="none" w:sz="0" w:space="0" w:color="auto"/>
                                                            <w:left w:val="none" w:sz="0" w:space="0" w:color="auto"/>
                                                            <w:bottom w:val="none" w:sz="0" w:space="0" w:color="auto"/>
                                                            <w:right w:val="none" w:sz="0" w:space="0" w:color="auto"/>
                                                          </w:divBdr>
                                                          <w:divsChild>
                                                            <w:div w:id="1433546192">
                                                              <w:marLeft w:val="0"/>
                                                              <w:marRight w:val="0"/>
                                                              <w:marTop w:val="0"/>
                                                              <w:marBottom w:val="0"/>
                                                              <w:divBdr>
                                                                <w:top w:val="none" w:sz="0" w:space="0" w:color="auto"/>
                                                                <w:left w:val="none" w:sz="0" w:space="0" w:color="auto"/>
                                                                <w:bottom w:val="none" w:sz="0" w:space="0" w:color="auto"/>
                                                                <w:right w:val="none" w:sz="0" w:space="0" w:color="auto"/>
                                                              </w:divBdr>
                                                              <w:divsChild>
                                                                <w:div w:id="605190538">
                                                                  <w:marLeft w:val="0"/>
                                                                  <w:marRight w:val="0"/>
                                                                  <w:marTop w:val="0"/>
                                                                  <w:marBottom w:val="0"/>
                                                                  <w:divBdr>
                                                                    <w:top w:val="none" w:sz="0" w:space="0" w:color="auto"/>
                                                                    <w:left w:val="none" w:sz="0" w:space="0" w:color="auto"/>
                                                                    <w:bottom w:val="none" w:sz="0" w:space="0" w:color="auto"/>
                                                                    <w:right w:val="none" w:sz="0" w:space="0" w:color="auto"/>
                                                                  </w:divBdr>
                                                                  <w:divsChild>
                                                                    <w:div w:id="197089577">
                                                                      <w:marLeft w:val="0"/>
                                                                      <w:marRight w:val="0"/>
                                                                      <w:marTop w:val="0"/>
                                                                      <w:marBottom w:val="0"/>
                                                                      <w:divBdr>
                                                                        <w:top w:val="none" w:sz="0" w:space="0" w:color="auto"/>
                                                                        <w:left w:val="none" w:sz="0" w:space="0" w:color="auto"/>
                                                                        <w:bottom w:val="none" w:sz="0" w:space="0" w:color="auto"/>
                                                                        <w:right w:val="none" w:sz="0" w:space="0" w:color="auto"/>
                                                                      </w:divBdr>
                                                                      <w:divsChild>
                                                                        <w:div w:id="2088333924">
                                                                          <w:marLeft w:val="0"/>
                                                                          <w:marRight w:val="0"/>
                                                                          <w:marTop w:val="0"/>
                                                                          <w:marBottom w:val="0"/>
                                                                          <w:divBdr>
                                                                            <w:top w:val="none" w:sz="0" w:space="0" w:color="auto"/>
                                                                            <w:left w:val="none" w:sz="0" w:space="0" w:color="auto"/>
                                                                            <w:bottom w:val="none" w:sz="0" w:space="0" w:color="auto"/>
                                                                            <w:right w:val="none" w:sz="0" w:space="0" w:color="auto"/>
                                                                          </w:divBdr>
                                                                          <w:divsChild>
                                                                            <w:div w:id="1115251255">
                                                                              <w:marLeft w:val="0"/>
                                                                              <w:marRight w:val="0"/>
                                                                              <w:marTop w:val="0"/>
                                                                              <w:marBottom w:val="0"/>
                                                                              <w:divBdr>
                                                                                <w:top w:val="single" w:sz="6" w:space="0" w:color="DDDFE2"/>
                                                                                <w:left w:val="single" w:sz="6" w:space="0" w:color="DDDFE2"/>
                                                                                <w:bottom w:val="single" w:sz="6" w:space="0" w:color="DDDFE2"/>
                                                                                <w:right w:val="single" w:sz="6" w:space="0" w:color="DDDFE2"/>
                                                                              </w:divBdr>
                                                                              <w:divsChild>
                                                                                <w:div w:id="2083526713">
                                                                                  <w:marLeft w:val="0"/>
                                                                                  <w:marRight w:val="0"/>
                                                                                  <w:marTop w:val="0"/>
                                                                                  <w:marBottom w:val="0"/>
                                                                                  <w:divBdr>
                                                                                    <w:top w:val="none" w:sz="0" w:space="0" w:color="auto"/>
                                                                                    <w:left w:val="none" w:sz="0" w:space="0" w:color="auto"/>
                                                                                    <w:bottom w:val="none" w:sz="0" w:space="0" w:color="auto"/>
                                                                                    <w:right w:val="none" w:sz="0" w:space="0" w:color="auto"/>
                                                                                  </w:divBdr>
                                                                                  <w:divsChild>
                                                                                    <w:div w:id="271598727">
                                                                                      <w:marLeft w:val="0"/>
                                                                                      <w:marRight w:val="0"/>
                                                                                      <w:marTop w:val="0"/>
                                                                                      <w:marBottom w:val="0"/>
                                                                                      <w:divBdr>
                                                                                        <w:top w:val="single" w:sz="6" w:space="0" w:color="DDDFE2"/>
                                                                                        <w:left w:val="single" w:sz="6" w:space="0" w:color="DDDFE2"/>
                                                                                        <w:bottom w:val="single" w:sz="6" w:space="0" w:color="DDDFE2"/>
                                                                                        <w:right w:val="single" w:sz="6" w:space="0" w:color="DDDFE2"/>
                                                                                      </w:divBdr>
                                                                                      <w:divsChild>
                                                                                        <w:div w:id="601566989">
                                                                                          <w:marLeft w:val="0"/>
                                                                                          <w:marRight w:val="0"/>
                                                                                          <w:marTop w:val="0"/>
                                                                                          <w:marBottom w:val="0"/>
                                                                                          <w:divBdr>
                                                                                            <w:top w:val="none" w:sz="0" w:space="0" w:color="auto"/>
                                                                                            <w:left w:val="none" w:sz="0" w:space="0" w:color="auto"/>
                                                                                            <w:bottom w:val="none" w:sz="0" w:space="0" w:color="auto"/>
                                                                                            <w:right w:val="none" w:sz="0" w:space="0" w:color="auto"/>
                                                                                          </w:divBdr>
                                                                                          <w:divsChild>
                                                                                            <w:div w:id="369038832">
                                                                                              <w:marLeft w:val="0"/>
                                                                                              <w:marRight w:val="0"/>
                                                                                              <w:marTop w:val="0"/>
                                                                                              <w:marBottom w:val="0"/>
                                                                                              <w:divBdr>
                                                                                                <w:top w:val="none" w:sz="0" w:space="0" w:color="auto"/>
                                                                                                <w:left w:val="none" w:sz="0" w:space="0" w:color="auto"/>
                                                                                                <w:bottom w:val="none" w:sz="0" w:space="0" w:color="auto"/>
                                                                                                <w:right w:val="none" w:sz="0" w:space="0" w:color="auto"/>
                                                                                              </w:divBdr>
                                                                                              <w:divsChild>
                                                                                                <w:div w:id="886649186">
                                                                                                  <w:marLeft w:val="0"/>
                                                                                                  <w:marRight w:val="0"/>
                                                                                                  <w:marTop w:val="0"/>
                                                                                                  <w:marBottom w:val="0"/>
                                                                                                  <w:divBdr>
                                                                                                    <w:top w:val="none" w:sz="0" w:space="0" w:color="auto"/>
                                                                                                    <w:left w:val="none" w:sz="0" w:space="0" w:color="auto"/>
                                                                                                    <w:bottom w:val="none" w:sz="0" w:space="0" w:color="auto"/>
                                                                                                    <w:right w:val="none" w:sz="0" w:space="0" w:color="auto"/>
                                                                                                  </w:divBdr>
                                                                                                  <w:divsChild>
                                                                                                    <w:div w:id="2016423353">
                                                                                                      <w:marLeft w:val="0"/>
                                                                                                      <w:marRight w:val="0"/>
                                                                                                      <w:marTop w:val="0"/>
                                                                                                      <w:marBottom w:val="0"/>
                                                                                                      <w:divBdr>
                                                                                                        <w:top w:val="none" w:sz="0" w:space="0" w:color="auto"/>
                                                                                                        <w:left w:val="none" w:sz="0" w:space="0" w:color="auto"/>
                                                                                                        <w:bottom w:val="none" w:sz="0" w:space="0" w:color="auto"/>
                                                                                                        <w:right w:val="none" w:sz="0" w:space="0" w:color="auto"/>
                                                                                                      </w:divBdr>
                                                                                                      <w:divsChild>
                                                                                                        <w:div w:id="72241324">
                                                                                                          <w:marLeft w:val="0"/>
                                                                                                          <w:marRight w:val="0"/>
                                                                                                          <w:marTop w:val="0"/>
                                                                                                          <w:marBottom w:val="0"/>
                                                                                                          <w:divBdr>
                                                                                                            <w:top w:val="none" w:sz="0" w:space="0" w:color="auto"/>
                                                                                                            <w:left w:val="none" w:sz="0" w:space="0" w:color="auto"/>
                                                                                                            <w:bottom w:val="none" w:sz="0" w:space="0" w:color="auto"/>
                                                                                                            <w:right w:val="none" w:sz="0" w:space="0" w:color="auto"/>
                                                                                                          </w:divBdr>
                                                                                                          <w:divsChild>
                                                                                                            <w:div w:id="1344475367">
                                                                                                              <w:marLeft w:val="0"/>
                                                                                                              <w:marRight w:val="0"/>
                                                                                                              <w:marTop w:val="0"/>
                                                                                                              <w:marBottom w:val="0"/>
                                                                                                              <w:divBdr>
                                                                                                                <w:top w:val="none" w:sz="0" w:space="0" w:color="auto"/>
                                                                                                                <w:left w:val="none" w:sz="0" w:space="0" w:color="auto"/>
                                                                                                                <w:bottom w:val="none" w:sz="0" w:space="0" w:color="auto"/>
                                                                                                                <w:right w:val="none" w:sz="0" w:space="0" w:color="auto"/>
                                                                                                              </w:divBdr>
                                                                                                              <w:divsChild>
                                                                                                                <w:div w:id="506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029065">
      <w:bodyDiv w:val="1"/>
      <w:marLeft w:val="0"/>
      <w:marRight w:val="0"/>
      <w:marTop w:val="0"/>
      <w:marBottom w:val="0"/>
      <w:divBdr>
        <w:top w:val="none" w:sz="0" w:space="0" w:color="auto"/>
        <w:left w:val="none" w:sz="0" w:space="0" w:color="auto"/>
        <w:bottom w:val="none" w:sz="0" w:space="0" w:color="auto"/>
        <w:right w:val="none" w:sz="0" w:space="0" w:color="auto"/>
      </w:divBdr>
    </w:div>
    <w:div w:id="1067385576">
      <w:bodyDiv w:val="1"/>
      <w:marLeft w:val="0"/>
      <w:marRight w:val="0"/>
      <w:marTop w:val="0"/>
      <w:marBottom w:val="0"/>
      <w:divBdr>
        <w:top w:val="none" w:sz="0" w:space="0" w:color="auto"/>
        <w:left w:val="none" w:sz="0" w:space="0" w:color="auto"/>
        <w:bottom w:val="none" w:sz="0" w:space="0" w:color="auto"/>
        <w:right w:val="none" w:sz="0" w:space="0" w:color="auto"/>
      </w:divBdr>
    </w:div>
    <w:div w:id="1109810508">
      <w:bodyDiv w:val="1"/>
      <w:marLeft w:val="0"/>
      <w:marRight w:val="0"/>
      <w:marTop w:val="0"/>
      <w:marBottom w:val="0"/>
      <w:divBdr>
        <w:top w:val="none" w:sz="0" w:space="0" w:color="auto"/>
        <w:left w:val="none" w:sz="0" w:space="0" w:color="auto"/>
        <w:bottom w:val="none" w:sz="0" w:space="0" w:color="auto"/>
        <w:right w:val="none" w:sz="0" w:space="0" w:color="auto"/>
      </w:divBdr>
    </w:div>
    <w:div w:id="1215120932">
      <w:bodyDiv w:val="1"/>
      <w:marLeft w:val="0"/>
      <w:marRight w:val="0"/>
      <w:marTop w:val="0"/>
      <w:marBottom w:val="0"/>
      <w:divBdr>
        <w:top w:val="none" w:sz="0" w:space="0" w:color="auto"/>
        <w:left w:val="none" w:sz="0" w:space="0" w:color="auto"/>
        <w:bottom w:val="none" w:sz="0" w:space="0" w:color="auto"/>
        <w:right w:val="none" w:sz="0" w:space="0" w:color="auto"/>
      </w:divBdr>
    </w:div>
    <w:div w:id="1219046694">
      <w:bodyDiv w:val="1"/>
      <w:marLeft w:val="0"/>
      <w:marRight w:val="0"/>
      <w:marTop w:val="0"/>
      <w:marBottom w:val="0"/>
      <w:divBdr>
        <w:top w:val="none" w:sz="0" w:space="0" w:color="auto"/>
        <w:left w:val="none" w:sz="0" w:space="0" w:color="auto"/>
        <w:bottom w:val="none" w:sz="0" w:space="0" w:color="auto"/>
        <w:right w:val="none" w:sz="0" w:space="0" w:color="auto"/>
      </w:divBdr>
    </w:div>
    <w:div w:id="1222641587">
      <w:bodyDiv w:val="1"/>
      <w:marLeft w:val="0"/>
      <w:marRight w:val="0"/>
      <w:marTop w:val="0"/>
      <w:marBottom w:val="0"/>
      <w:divBdr>
        <w:top w:val="none" w:sz="0" w:space="0" w:color="auto"/>
        <w:left w:val="none" w:sz="0" w:space="0" w:color="auto"/>
        <w:bottom w:val="none" w:sz="0" w:space="0" w:color="auto"/>
        <w:right w:val="none" w:sz="0" w:space="0" w:color="auto"/>
      </w:divBdr>
    </w:div>
    <w:div w:id="1224025993">
      <w:bodyDiv w:val="1"/>
      <w:marLeft w:val="0"/>
      <w:marRight w:val="0"/>
      <w:marTop w:val="0"/>
      <w:marBottom w:val="0"/>
      <w:divBdr>
        <w:top w:val="none" w:sz="0" w:space="0" w:color="auto"/>
        <w:left w:val="none" w:sz="0" w:space="0" w:color="auto"/>
        <w:bottom w:val="none" w:sz="0" w:space="0" w:color="auto"/>
        <w:right w:val="none" w:sz="0" w:space="0" w:color="auto"/>
      </w:divBdr>
    </w:div>
    <w:div w:id="1235821109">
      <w:bodyDiv w:val="1"/>
      <w:marLeft w:val="0"/>
      <w:marRight w:val="0"/>
      <w:marTop w:val="0"/>
      <w:marBottom w:val="0"/>
      <w:divBdr>
        <w:top w:val="none" w:sz="0" w:space="0" w:color="auto"/>
        <w:left w:val="none" w:sz="0" w:space="0" w:color="auto"/>
        <w:bottom w:val="none" w:sz="0" w:space="0" w:color="auto"/>
        <w:right w:val="none" w:sz="0" w:space="0" w:color="auto"/>
      </w:divBdr>
    </w:div>
    <w:div w:id="1316372026">
      <w:bodyDiv w:val="1"/>
      <w:marLeft w:val="0"/>
      <w:marRight w:val="0"/>
      <w:marTop w:val="0"/>
      <w:marBottom w:val="0"/>
      <w:divBdr>
        <w:top w:val="none" w:sz="0" w:space="0" w:color="auto"/>
        <w:left w:val="none" w:sz="0" w:space="0" w:color="auto"/>
        <w:bottom w:val="none" w:sz="0" w:space="0" w:color="auto"/>
        <w:right w:val="none" w:sz="0" w:space="0" w:color="auto"/>
      </w:divBdr>
    </w:div>
    <w:div w:id="1333029774">
      <w:bodyDiv w:val="1"/>
      <w:marLeft w:val="0"/>
      <w:marRight w:val="0"/>
      <w:marTop w:val="0"/>
      <w:marBottom w:val="0"/>
      <w:divBdr>
        <w:top w:val="none" w:sz="0" w:space="0" w:color="auto"/>
        <w:left w:val="none" w:sz="0" w:space="0" w:color="auto"/>
        <w:bottom w:val="none" w:sz="0" w:space="0" w:color="auto"/>
        <w:right w:val="none" w:sz="0" w:space="0" w:color="auto"/>
      </w:divBdr>
      <w:divsChild>
        <w:div w:id="1581139036">
          <w:marLeft w:val="0"/>
          <w:marRight w:val="0"/>
          <w:marTop w:val="0"/>
          <w:marBottom w:val="0"/>
          <w:divBdr>
            <w:top w:val="none" w:sz="0" w:space="0" w:color="auto"/>
            <w:left w:val="none" w:sz="0" w:space="0" w:color="auto"/>
            <w:bottom w:val="none" w:sz="0" w:space="0" w:color="auto"/>
            <w:right w:val="none" w:sz="0" w:space="0" w:color="auto"/>
          </w:divBdr>
          <w:divsChild>
            <w:div w:id="353533092">
              <w:marLeft w:val="0"/>
              <w:marRight w:val="0"/>
              <w:marTop w:val="0"/>
              <w:marBottom w:val="0"/>
              <w:divBdr>
                <w:top w:val="none" w:sz="0" w:space="0" w:color="auto"/>
                <w:left w:val="none" w:sz="0" w:space="0" w:color="auto"/>
                <w:bottom w:val="none" w:sz="0" w:space="0" w:color="auto"/>
                <w:right w:val="none" w:sz="0" w:space="0" w:color="auto"/>
              </w:divBdr>
              <w:divsChild>
                <w:div w:id="926763924">
                  <w:marLeft w:val="0"/>
                  <w:marRight w:val="0"/>
                  <w:marTop w:val="0"/>
                  <w:marBottom w:val="0"/>
                  <w:divBdr>
                    <w:top w:val="none" w:sz="0" w:space="0" w:color="auto"/>
                    <w:left w:val="none" w:sz="0" w:space="0" w:color="auto"/>
                    <w:bottom w:val="none" w:sz="0" w:space="0" w:color="auto"/>
                    <w:right w:val="none" w:sz="0" w:space="0" w:color="auto"/>
                  </w:divBdr>
                  <w:divsChild>
                    <w:div w:id="418258337">
                      <w:marLeft w:val="0"/>
                      <w:marRight w:val="0"/>
                      <w:marTop w:val="0"/>
                      <w:marBottom w:val="0"/>
                      <w:divBdr>
                        <w:top w:val="none" w:sz="0" w:space="0" w:color="auto"/>
                        <w:left w:val="none" w:sz="0" w:space="0" w:color="auto"/>
                        <w:bottom w:val="none" w:sz="0" w:space="0" w:color="auto"/>
                        <w:right w:val="none" w:sz="0" w:space="0" w:color="auto"/>
                      </w:divBdr>
                      <w:divsChild>
                        <w:div w:id="336351635">
                          <w:marLeft w:val="0"/>
                          <w:marRight w:val="0"/>
                          <w:marTop w:val="0"/>
                          <w:marBottom w:val="0"/>
                          <w:divBdr>
                            <w:top w:val="none" w:sz="0" w:space="0" w:color="auto"/>
                            <w:left w:val="none" w:sz="0" w:space="0" w:color="auto"/>
                            <w:bottom w:val="none" w:sz="0" w:space="0" w:color="auto"/>
                            <w:right w:val="none" w:sz="0" w:space="0" w:color="auto"/>
                          </w:divBdr>
                          <w:divsChild>
                            <w:div w:id="1848401784">
                              <w:marLeft w:val="0"/>
                              <w:marRight w:val="0"/>
                              <w:marTop w:val="0"/>
                              <w:marBottom w:val="0"/>
                              <w:divBdr>
                                <w:top w:val="none" w:sz="0" w:space="0" w:color="auto"/>
                                <w:left w:val="none" w:sz="0" w:space="0" w:color="auto"/>
                                <w:bottom w:val="none" w:sz="0" w:space="0" w:color="auto"/>
                                <w:right w:val="none" w:sz="0" w:space="0" w:color="auto"/>
                              </w:divBdr>
                              <w:divsChild>
                                <w:div w:id="2088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5690">
      <w:bodyDiv w:val="1"/>
      <w:marLeft w:val="0"/>
      <w:marRight w:val="0"/>
      <w:marTop w:val="0"/>
      <w:marBottom w:val="0"/>
      <w:divBdr>
        <w:top w:val="none" w:sz="0" w:space="0" w:color="auto"/>
        <w:left w:val="none" w:sz="0" w:space="0" w:color="auto"/>
        <w:bottom w:val="none" w:sz="0" w:space="0" w:color="auto"/>
        <w:right w:val="none" w:sz="0" w:space="0" w:color="auto"/>
      </w:divBdr>
      <w:divsChild>
        <w:div w:id="1050107532">
          <w:marLeft w:val="0"/>
          <w:marRight w:val="150"/>
          <w:marTop w:val="0"/>
          <w:marBottom w:val="0"/>
          <w:divBdr>
            <w:top w:val="none" w:sz="0" w:space="0" w:color="auto"/>
            <w:left w:val="none" w:sz="0" w:space="0" w:color="auto"/>
            <w:bottom w:val="none" w:sz="0" w:space="0" w:color="auto"/>
            <w:right w:val="none" w:sz="0" w:space="0" w:color="auto"/>
          </w:divBdr>
          <w:divsChild>
            <w:div w:id="1295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3993">
      <w:bodyDiv w:val="1"/>
      <w:marLeft w:val="0"/>
      <w:marRight w:val="0"/>
      <w:marTop w:val="0"/>
      <w:marBottom w:val="0"/>
      <w:divBdr>
        <w:top w:val="none" w:sz="0" w:space="0" w:color="auto"/>
        <w:left w:val="none" w:sz="0" w:space="0" w:color="auto"/>
        <w:bottom w:val="none" w:sz="0" w:space="0" w:color="auto"/>
        <w:right w:val="none" w:sz="0" w:space="0" w:color="auto"/>
      </w:divBdr>
    </w:div>
    <w:div w:id="1413819803">
      <w:bodyDiv w:val="1"/>
      <w:marLeft w:val="0"/>
      <w:marRight w:val="0"/>
      <w:marTop w:val="0"/>
      <w:marBottom w:val="0"/>
      <w:divBdr>
        <w:top w:val="none" w:sz="0" w:space="0" w:color="auto"/>
        <w:left w:val="none" w:sz="0" w:space="0" w:color="auto"/>
        <w:bottom w:val="none" w:sz="0" w:space="0" w:color="auto"/>
        <w:right w:val="none" w:sz="0" w:space="0" w:color="auto"/>
      </w:divBdr>
    </w:div>
    <w:div w:id="1422989316">
      <w:bodyDiv w:val="1"/>
      <w:marLeft w:val="0"/>
      <w:marRight w:val="0"/>
      <w:marTop w:val="0"/>
      <w:marBottom w:val="0"/>
      <w:divBdr>
        <w:top w:val="none" w:sz="0" w:space="0" w:color="auto"/>
        <w:left w:val="none" w:sz="0" w:space="0" w:color="auto"/>
        <w:bottom w:val="none" w:sz="0" w:space="0" w:color="auto"/>
        <w:right w:val="none" w:sz="0" w:space="0" w:color="auto"/>
      </w:divBdr>
    </w:div>
    <w:div w:id="1470436603">
      <w:bodyDiv w:val="1"/>
      <w:marLeft w:val="0"/>
      <w:marRight w:val="0"/>
      <w:marTop w:val="0"/>
      <w:marBottom w:val="0"/>
      <w:divBdr>
        <w:top w:val="none" w:sz="0" w:space="0" w:color="auto"/>
        <w:left w:val="none" w:sz="0" w:space="0" w:color="auto"/>
        <w:bottom w:val="none" w:sz="0" w:space="0" w:color="auto"/>
        <w:right w:val="none" w:sz="0" w:space="0" w:color="auto"/>
      </w:divBdr>
    </w:div>
    <w:div w:id="1548254243">
      <w:bodyDiv w:val="1"/>
      <w:marLeft w:val="0"/>
      <w:marRight w:val="0"/>
      <w:marTop w:val="0"/>
      <w:marBottom w:val="0"/>
      <w:divBdr>
        <w:top w:val="none" w:sz="0" w:space="0" w:color="auto"/>
        <w:left w:val="none" w:sz="0" w:space="0" w:color="auto"/>
        <w:bottom w:val="none" w:sz="0" w:space="0" w:color="auto"/>
        <w:right w:val="none" w:sz="0" w:space="0" w:color="auto"/>
      </w:divBdr>
    </w:div>
    <w:div w:id="1686247789">
      <w:bodyDiv w:val="1"/>
      <w:marLeft w:val="0"/>
      <w:marRight w:val="0"/>
      <w:marTop w:val="0"/>
      <w:marBottom w:val="0"/>
      <w:divBdr>
        <w:top w:val="none" w:sz="0" w:space="0" w:color="auto"/>
        <w:left w:val="none" w:sz="0" w:space="0" w:color="auto"/>
        <w:bottom w:val="none" w:sz="0" w:space="0" w:color="auto"/>
        <w:right w:val="none" w:sz="0" w:space="0" w:color="auto"/>
      </w:divBdr>
    </w:div>
    <w:div w:id="1790199974">
      <w:bodyDiv w:val="1"/>
      <w:marLeft w:val="0"/>
      <w:marRight w:val="0"/>
      <w:marTop w:val="0"/>
      <w:marBottom w:val="0"/>
      <w:divBdr>
        <w:top w:val="none" w:sz="0" w:space="0" w:color="auto"/>
        <w:left w:val="none" w:sz="0" w:space="0" w:color="auto"/>
        <w:bottom w:val="none" w:sz="0" w:space="0" w:color="auto"/>
        <w:right w:val="none" w:sz="0" w:space="0" w:color="auto"/>
      </w:divBdr>
    </w:div>
    <w:div w:id="1820146909">
      <w:bodyDiv w:val="1"/>
      <w:marLeft w:val="0"/>
      <w:marRight w:val="0"/>
      <w:marTop w:val="0"/>
      <w:marBottom w:val="0"/>
      <w:divBdr>
        <w:top w:val="none" w:sz="0" w:space="0" w:color="auto"/>
        <w:left w:val="none" w:sz="0" w:space="0" w:color="auto"/>
        <w:bottom w:val="none" w:sz="0" w:space="0" w:color="auto"/>
        <w:right w:val="none" w:sz="0" w:space="0" w:color="auto"/>
      </w:divBdr>
    </w:div>
    <w:div w:id="1879003889">
      <w:bodyDiv w:val="1"/>
      <w:marLeft w:val="0"/>
      <w:marRight w:val="0"/>
      <w:marTop w:val="0"/>
      <w:marBottom w:val="0"/>
      <w:divBdr>
        <w:top w:val="none" w:sz="0" w:space="0" w:color="auto"/>
        <w:left w:val="none" w:sz="0" w:space="0" w:color="auto"/>
        <w:bottom w:val="none" w:sz="0" w:space="0" w:color="auto"/>
        <w:right w:val="none" w:sz="0" w:space="0" w:color="auto"/>
      </w:divBdr>
    </w:div>
    <w:div w:id="1942294183">
      <w:bodyDiv w:val="1"/>
      <w:marLeft w:val="0"/>
      <w:marRight w:val="0"/>
      <w:marTop w:val="0"/>
      <w:marBottom w:val="0"/>
      <w:divBdr>
        <w:top w:val="none" w:sz="0" w:space="0" w:color="auto"/>
        <w:left w:val="none" w:sz="0" w:space="0" w:color="auto"/>
        <w:bottom w:val="none" w:sz="0" w:space="0" w:color="auto"/>
        <w:right w:val="none" w:sz="0" w:space="0" w:color="auto"/>
      </w:divBdr>
    </w:div>
    <w:div w:id="2075853082">
      <w:bodyDiv w:val="1"/>
      <w:marLeft w:val="0"/>
      <w:marRight w:val="0"/>
      <w:marTop w:val="0"/>
      <w:marBottom w:val="0"/>
      <w:divBdr>
        <w:top w:val="none" w:sz="0" w:space="0" w:color="auto"/>
        <w:left w:val="none" w:sz="0" w:space="0" w:color="auto"/>
        <w:bottom w:val="none" w:sz="0" w:space="0" w:color="auto"/>
        <w:right w:val="none" w:sz="0" w:space="0" w:color="auto"/>
      </w:divBdr>
    </w:div>
    <w:div w:id="213551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cid:image002.png@01D48F8F.88DAE850" TargetMode="External"/><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hyperlink" Target="http://www.onzeclubwinkel.nl/?fbclid=IwAR03ZZ1WXbddqrXrJjK7RD_CF41FWuQBF7daJnTMWsBV2UHLmSOtNMtBxKg" TargetMode="External"/><Relationship Id="rId47" Type="http://schemas.openxmlformats.org/officeDocument/2006/relationships/image" Target="cid:image003.jpg@01D7A3E9.1C9911A0" TargetMode="External"/><Relationship Id="rId50" Type="http://schemas.openxmlformats.org/officeDocument/2006/relationships/image" Target="media/image34.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vomar.nl/cik"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cid:image001.jpg@01D7A8F0.817588E0" TargetMode="External"/><Relationship Id="rId20" Type="http://schemas.openxmlformats.org/officeDocument/2006/relationships/image" Target="media/image8.jpeg"/><Relationship Id="rId29" Type="http://schemas.openxmlformats.org/officeDocument/2006/relationships/image" Target="media/image15.jp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mailto:pook_arufc@outlook.com" TargetMode="External"/><Relationship Id="rId11" Type="http://schemas.openxmlformats.org/officeDocument/2006/relationships/hyperlink" Target="mailto:referees@alkmaarserugby.nl" TargetMode="External"/><Relationship Id="rId24" Type="http://schemas.openxmlformats.org/officeDocument/2006/relationships/image" Target="cid:image001.png@01D48F8F.88DAE850"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10" Type="http://schemas.openxmlformats.org/officeDocument/2006/relationships/hyperlink" Target="mailto:referees@alkmaarserugby.nl" TargetMode="External"/><Relationship Id="rId19" Type="http://schemas.openxmlformats.org/officeDocument/2006/relationships/hyperlink" Target="mailto:info@alkmaarserugby.nl"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rugby.nl/app/uploads/2021/02/World-Rugby-Scheidsrechter-1.pdf" TargetMode="External"/><Relationship Id="rId14" Type="http://schemas.openxmlformats.org/officeDocument/2006/relationships/image" Target="cid:image004.jpg@01D73169.A40EF610"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jpg"/><Relationship Id="rId8" Type="http://schemas.openxmlformats.org/officeDocument/2006/relationships/image" Target="media/image3.pn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2C96E316EE4363853480D4BEFFB859"/>
        <w:category>
          <w:name w:val="Algemeen"/>
          <w:gallery w:val="placeholder"/>
        </w:category>
        <w:types>
          <w:type w:val="bbPlcHdr"/>
        </w:types>
        <w:behaviors>
          <w:behavior w:val="content"/>
        </w:behaviors>
        <w:guid w:val="{269DFDCE-87E3-40AF-BC5E-720785FF8BC4}"/>
      </w:docPartPr>
      <w:docPartBody>
        <w:p w:rsidR="00000000" w:rsidRDefault="00A167B6" w:rsidP="00A167B6">
          <w:pPr>
            <w:pStyle w:val="672C96E316EE4363853480D4BEFFB859"/>
          </w:pPr>
          <w:r>
            <w:rPr>
              <w:lang w:bidi="nl-NL"/>
            </w:rPr>
            <w:t>[Adres]</w:t>
          </w:r>
          <w:r>
            <w:rPr>
              <w:lang w:bidi="nl-NL"/>
            </w:rPr>
            <w:br/>
            <w:t>[Postcode  plaats]</w:t>
          </w:r>
          <w:r>
            <w:rPr>
              <w:lang w:bidi="nl-NL"/>
            </w:rPr>
            <w:br/>
            <w:t>[Telefoon]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B6"/>
    <w:rsid w:val="00375D91"/>
    <w:rsid w:val="00A167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72C96E316EE4363853480D4BEFFB859">
    <w:name w:val="672C96E316EE4363853480D4BEFFB859"/>
    <w:rsid w:val="00A167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2607</Words>
  <Characters>14344</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Joop Stoop</cp:lastModifiedBy>
  <cp:revision>2</cp:revision>
  <cp:lastPrinted>2021-10-01T16:52:00Z</cp:lastPrinted>
  <dcterms:created xsi:type="dcterms:W3CDTF">2021-10-01T16:59:00Z</dcterms:created>
  <dcterms:modified xsi:type="dcterms:W3CDTF">2021-10-01T16:59:00Z</dcterms:modified>
</cp:coreProperties>
</file>