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F6179" w14:textId="1D7C6881" w:rsidR="00A00AB8" w:rsidRDefault="00A00AB8">
      <w:pPr>
        <w:rPr>
          <w:b/>
          <w:bCs/>
          <w:lang w:val="nl-NL"/>
        </w:rPr>
      </w:pPr>
      <w:r>
        <w:rPr>
          <w:b/>
          <w:bCs/>
          <w:lang w:val="nl-NL"/>
        </w:rPr>
        <w:tab/>
      </w:r>
      <w:r>
        <w:rPr>
          <w:b/>
          <w:bCs/>
          <w:lang w:val="nl-NL"/>
        </w:rPr>
        <w:tab/>
      </w:r>
      <w:r w:rsidRPr="00A44211">
        <w:rPr>
          <w:noProof/>
          <w:lang w:val="nl-NL" w:eastAsia="nl-NL"/>
        </w:rPr>
        <w:drawing>
          <wp:inline distT="0" distB="0" distL="0" distR="0" wp14:anchorId="18FBCD4D" wp14:editId="0EFFBFD1">
            <wp:extent cx="3534155" cy="1992946"/>
            <wp:effectExtent l="0" t="0" r="0" b="7620"/>
            <wp:docPr id="1" name="Afbeelding 1"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6043" cy="2056041"/>
                    </a:xfrm>
                    <a:prstGeom prst="rect">
                      <a:avLst/>
                    </a:prstGeom>
                    <a:noFill/>
                    <a:ln>
                      <a:noFill/>
                    </a:ln>
                  </pic:spPr>
                </pic:pic>
              </a:graphicData>
            </a:graphic>
          </wp:inline>
        </w:drawing>
      </w:r>
    </w:p>
    <w:p w14:paraId="7C11960B" w14:textId="0E324996" w:rsidR="00844735" w:rsidRPr="00345011" w:rsidRDefault="008F6148" w:rsidP="008F6148">
      <w:pPr>
        <w:ind w:left="720" w:firstLine="720"/>
        <w:rPr>
          <w:b/>
          <w:bCs/>
          <w:sz w:val="28"/>
          <w:szCs w:val="28"/>
          <w:u w:val="single"/>
          <w:lang w:val="nl-NL"/>
        </w:rPr>
      </w:pPr>
      <w:r>
        <w:rPr>
          <w:b/>
          <w:bCs/>
          <w:sz w:val="28"/>
          <w:szCs w:val="28"/>
          <w:lang w:val="nl-NL"/>
        </w:rPr>
        <w:t xml:space="preserve">     </w:t>
      </w:r>
      <w:r w:rsidR="00844735" w:rsidRPr="00345011">
        <w:rPr>
          <w:b/>
          <w:bCs/>
          <w:sz w:val="28"/>
          <w:szCs w:val="28"/>
          <w:u w:val="single"/>
          <w:lang w:val="nl-NL"/>
        </w:rPr>
        <w:t xml:space="preserve">Nieuwsbrief </w:t>
      </w:r>
      <w:r w:rsidR="009F0CC2">
        <w:rPr>
          <w:b/>
          <w:bCs/>
          <w:sz w:val="28"/>
          <w:szCs w:val="28"/>
          <w:u w:val="single"/>
          <w:lang w:val="nl-NL"/>
        </w:rPr>
        <w:t>10</w:t>
      </w:r>
      <w:r w:rsidRPr="00345011">
        <w:rPr>
          <w:b/>
          <w:bCs/>
          <w:sz w:val="28"/>
          <w:szCs w:val="28"/>
          <w:u w:val="single"/>
          <w:lang w:val="nl-NL"/>
        </w:rPr>
        <w:t>;</w:t>
      </w:r>
      <w:r w:rsidR="00A00AB8" w:rsidRPr="00345011">
        <w:rPr>
          <w:b/>
          <w:bCs/>
          <w:sz w:val="28"/>
          <w:szCs w:val="28"/>
          <w:u w:val="single"/>
          <w:lang w:val="nl-NL"/>
        </w:rPr>
        <w:t xml:space="preserve"> A.R.U.F.C. </w:t>
      </w:r>
      <w:r w:rsidR="009F0CC2">
        <w:rPr>
          <w:b/>
          <w:bCs/>
          <w:sz w:val="28"/>
          <w:szCs w:val="28"/>
          <w:u w:val="single"/>
          <w:lang w:val="nl-NL"/>
        </w:rPr>
        <w:t>augustus</w:t>
      </w:r>
      <w:r w:rsidR="00411929">
        <w:rPr>
          <w:b/>
          <w:bCs/>
          <w:sz w:val="28"/>
          <w:szCs w:val="28"/>
          <w:u w:val="single"/>
          <w:lang w:val="nl-NL"/>
        </w:rPr>
        <w:t xml:space="preserve"> 2021</w:t>
      </w:r>
      <w:r w:rsidR="00844735" w:rsidRPr="00345011">
        <w:rPr>
          <w:b/>
          <w:bCs/>
          <w:sz w:val="28"/>
          <w:szCs w:val="28"/>
          <w:u w:val="single"/>
          <w:lang w:val="nl-NL"/>
        </w:rPr>
        <w:t xml:space="preserve"> </w:t>
      </w:r>
    </w:p>
    <w:p w14:paraId="56960B14" w14:textId="08631797" w:rsidR="00AC5A09" w:rsidRDefault="00725E88">
      <w:pPr>
        <w:rPr>
          <w:b/>
          <w:i/>
          <w:sz w:val="28"/>
          <w:szCs w:val="28"/>
          <w:u w:val="single"/>
          <w:lang w:val="nl-NL"/>
        </w:rPr>
      </w:pPr>
      <w:r>
        <w:rPr>
          <w:lang w:val="nl-NL"/>
        </w:rPr>
        <w:tab/>
      </w:r>
      <w:r>
        <w:rPr>
          <w:lang w:val="nl-NL"/>
        </w:rPr>
        <w:tab/>
      </w:r>
      <w:r>
        <w:rPr>
          <w:lang w:val="nl-NL"/>
        </w:rPr>
        <w:tab/>
      </w:r>
      <w:r>
        <w:rPr>
          <w:lang w:val="nl-NL"/>
        </w:rPr>
        <w:tab/>
      </w:r>
      <w:r>
        <w:rPr>
          <w:b/>
          <w:i/>
          <w:sz w:val="28"/>
          <w:szCs w:val="28"/>
          <w:u w:val="single"/>
          <w:lang w:val="nl-NL"/>
        </w:rPr>
        <w:t>Voorzitterswoordje</w:t>
      </w:r>
    </w:p>
    <w:p w14:paraId="177F57A8" w14:textId="77777777" w:rsidR="009F0CC2" w:rsidRDefault="009F0CC2" w:rsidP="009F0CC2">
      <w:pPr>
        <w:pStyle w:val="Geenafstand"/>
        <w:rPr>
          <w:rFonts w:ascii="Times New Roman" w:hAnsi="Times New Roman"/>
          <w:sz w:val="24"/>
          <w:szCs w:val="24"/>
        </w:rPr>
      </w:pPr>
    </w:p>
    <w:p w14:paraId="0B527824"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Beste leden, donateurs, vrijwilligers, sponsoren en iedereen die de Alkmaarse RUFC een goed hart toedraagt,</w:t>
      </w:r>
    </w:p>
    <w:p w14:paraId="75D7A1B7" w14:textId="77777777" w:rsidR="009F0CC2" w:rsidRPr="009F0CC2" w:rsidRDefault="009F0CC2" w:rsidP="009F0CC2">
      <w:pPr>
        <w:pStyle w:val="Geenafstand"/>
        <w:rPr>
          <w:rFonts w:asciiTheme="minorHAnsi" w:hAnsiTheme="minorHAnsi"/>
          <w:sz w:val="24"/>
          <w:szCs w:val="24"/>
        </w:rPr>
      </w:pPr>
    </w:p>
    <w:p w14:paraId="6C63E2DD"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Waar voor de een de vakantie alweer bijna tot z`n einde komt, heeft de ander misschien nog een paar mooie weken voor de boeg. Voor degene die in Nederland zijn gebleven of nog blijven zijn de weergoden niet echt goedgezind geweest. Toch hoop ik dat iedereen zich weer op heeft kunnen laden of zich nog aan het opladen is voor het nieuwe seizoen.</w:t>
      </w:r>
    </w:p>
    <w:p w14:paraId="4F031C04" w14:textId="77777777" w:rsidR="009F0CC2" w:rsidRPr="009F0CC2" w:rsidRDefault="009F0CC2" w:rsidP="009F0CC2">
      <w:pPr>
        <w:pStyle w:val="Geenafstand"/>
        <w:rPr>
          <w:rFonts w:asciiTheme="minorHAnsi" w:hAnsiTheme="minorHAnsi"/>
          <w:sz w:val="24"/>
          <w:szCs w:val="24"/>
        </w:rPr>
      </w:pPr>
    </w:p>
    <w:p w14:paraId="4556964D"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Onze trainers hebben in ieder geval ontzettend veel zin in het aankomende seizoen en zijn dus ook pre-season op trainingsavonden al lekker bezig in de duinen en op zondag bij oud-lid Dennis Kollof  in zijn “Combat &amp; Fitness Academy. Iedereen die dit wil kan daar ook bij aansluiten. Ook zijn vanaf dinsdag 10 augustus onze velden weer vrij gegeven dus ook hier kunnen wij weer dankbaar gebruik van maken. Van horen zeggen heb ik begrepen dat de velden erbij liggen als een biljartlaken en erom schreeuwen om weer optimaal gebruikt te gaan worden. Ik zal dan ook zeggen maak hier allen dankbaar gebruik van. Laten we er gezamenlijk voor zorgen dat de trainingsopkomsten dusdanig groot zijn dat onze trainers nog gemotiveerder raken dan dat ze nu al zijn, zodat wij het beoogde kampioenschap van dit aankomende seizoen ook kunnen behalen.</w:t>
      </w:r>
    </w:p>
    <w:p w14:paraId="25D0E170" w14:textId="77777777" w:rsidR="009F0CC2" w:rsidRPr="009F0CC2" w:rsidRDefault="009F0CC2" w:rsidP="009F0CC2">
      <w:pPr>
        <w:pStyle w:val="Geenafstand"/>
        <w:rPr>
          <w:rFonts w:asciiTheme="minorHAnsi" w:hAnsiTheme="minorHAnsi"/>
          <w:sz w:val="24"/>
          <w:szCs w:val="24"/>
        </w:rPr>
      </w:pPr>
    </w:p>
    <w:p w14:paraId="59655AE1"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Graag wil ik ook een beroep doen op alle (oud) leden en eenieder die na het uit de competitie halen van ons tweede team (kweekvijver van het eerste team) om de kicks weer uit het vet te halen om zo nu en dan het tweede weer aan te vullen. Als je leeftijd, je lijf, je werk of gezinssituatie het niet meer toelaat het mooie ei ter hand te nemen laat dan iedereen in je omgeving weten dat de Alkmaarse Rugby UFC weer een tweede team heeft en daarin ook naarstig op zoek is naar aanvulling en versterking zodat ook dit team elke zondag lekker compleet de weg op kan. En uiteraard ook de uitnodiging om de wedstrijddagen, hetzij zaterdag, hetzij zondag weer eens te bezoeken en de “Rood-Geel-Zwarten” flink toe te juichen. Laten we proberen onze mooie vereniging verder te laten groeien en hoger op de spreekwoordelijke ladder te krijgen.</w:t>
      </w:r>
    </w:p>
    <w:p w14:paraId="205C57BC" w14:textId="77777777" w:rsidR="009F0CC2" w:rsidRPr="009F0CC2" w:rsidRDefault="009F0CC2" w:rsidP="009F0CC2">
      <w:pPr>
        <w:pStyle w:val="Geenafstand"/>
        <w:rPr>
          <w:rFonts w:asciiTheme="minorHAnsi" w:hAnsiTheme="minorHAnsi"/>
          <w:sz w:val="24"/>
          <w:szCs w:val="24"/>
        </w:rPr>
      </w:pPr>
    </w:p>
    <w:p w14:paraId="119E93A7"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lastRenderedPageBreak/>
        <w:t>Net voor de vakantie is het sponsor, oud lid en jeugdtrainer Dennis Kluft van loodgietersbedrijf DHC gelukt om de gehele warmwatervoorziening in de kleedkamers en gym te vervangen dus dit functioneert weer volledig na behoren, Dennis waarvoor onze dank. Ikzelf wil de boeidelen van het kleedkamercomplex gaan vervangen in de week van 30 augustus (eenieder die daarbij zou willen helpen, ik hoor graag), zodat we vlak daarna het bitumendak kunnen vervangen en de al lang gewenste zonnepanelen kunnen plaatsen.</w:t>
      </w:r>
    </w:p>
    <w:p w14:paraId="0B9324AB" w14:textId="77777777" w:rsidR="009F0CC2" w:rsidRPr="009F0CC2" w:rsidRDefault="009F0CC2" w:rsidP="009F0CC2">
      <w:pPr>
        <w:pStyle w:val="Geenafstand"/>
        <w:rPr>
          <w:rFonts w:asciiTheme="minorHAnsi" w:hAnsiTheme="minorHAnsi"/>
          <w:sz w:val="24"/>
          <w:szCs w:val="24"/>
        </w:rPr>
      </w:pPr>
    </w:p>
    <w:p w14:paraId="26F27409"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 xml:space="preserve">Wat ook leuk is om te vermelden is: Alkmaarse Rugby UFC en LHBTI. Er is afgelopen seizoen een enquête afgenomen door een studente die onderzoek heeft gedaan hoe onze vereniging staat in het LHBTI-welzijn. Hierover heeft zij een rapport gemaakt. En als ik heel eerlijk ben stelde de uitkomst van dit rapport mij zeker niet teleur, al is er altijd ruimte voor verbetering! Nu ga ik met Alkmaarsport en gemeente Alkmaar gesprekken aan over hoe wij ons nog beter kunnen profileren als een vereniging voor iedereen. Al wil ik op voorhand wel benadrukken dat ik in het afgelopen gesprek met Alkmaarsport al heel duidelijk heb gemaakt dat onze mooie vereniging al sinds jaar en dag een vereniging voor iedereen is. Laten we dit vooral met z`n allen uitdragen en onze poort en onze sport open stellen voor iedereen die maar iets te maken wil hebben met rugby, of dit nou actief of non-actief is. </w:t>
      </w:r>
    </w:p>
    <w:p w14:paraId="3E5A54C9" w14:textId="77777777" w:rsidR="009F0CC2" w:rsidRPr="009F0CC2" w:rsidRDefault="009F0CC2" w:rsidP="009F0CC2">
      <w:pPr>
        <w:pStyle w:val="Geenafstand"/>
        <w:rPr>
          <w:rFonts w:asciiTheme="minorHAnsi" w:hAnsiTheme="minorHAnsi"/>
          <w:sz w:val="24"/>
          <w:szCs w:val="24"/>
        </w:rPr>
      </w:pPr>
    </w:p>
    <w:p w14:paraId="2A7382DB"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Het bestuur van de Alkmaarse Rugby UFC is ook bezig met voorbereiden van de algemene ledenvergadering en hiervoor is dan ook een optionele datum voor geprikt. Dit zou dan vrijdag 29 oktober moeten worden. Zet deze datum alvast in uw agenda en laten we hopen dat we niet weer in Corona beperking raken waardoor we deze datum weer moeten laten varen. In ieder geval, info volgt zo spoedig mogelijk.</w:t>
      </w:r>
    </w:p>
    <w:p w14:paraId="2C6FCB40" w14:textId="77777777" w:rsidR="009F0CC2" w:rsidRPr="009F0CC2" w:rsidRDefault="009F0CC2" w:rsidP="009F0CC2">
      <w:pPr>
        <w:pStyle w:val="Geenafstand"/>
        <w:rPr>
          <w:rFonts w:asciiTheme="minorHAnsi" w:hAnsiTheme="minorHAnsi"/>
          <w:sz w:val="24"/>
          <w:szCs w:val="24"/>
        </w:rPr>
      </w:pPr>
    </w:p>
    <w:p w14:paraId="53750531"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Als laatste wil ik graag iedereen uitnodigen voor onze seizoenopening op zaterdag 21 augustus aanstaande. Ik hoop dat deze net goed wordt bezocht als de seizoenopening van afgelopen seizoen. De affiche meldt dat tijdens deze dag gesproken wordt door twee zwaargewichten. Hier wel een kleine kink in de kabel want dit zwaargewicht is dan nog met vakantie. Uiteraard zal dit woordje vakkundig over worden genomen door een mede bestuurslid dus laat dit je vooral niet weerhouden te komen.</w:t>
      </w:r>
    </w:p>
    <w:p w14:paraId="4B55063C" w14:textId="77777777" w:rsidR="009F0CC2" w:rsidRPr="009F0CC2" w:rsidRDefault="009F0CC2" w:rsidP="009F0CC2">
      <w:pPr>
        <w:pStyle w:val="Geenafstand"/>
        <w:rPr>
          <w:rFonts w:asciiTheme="minorHAnsi" w:hAnsiTheme="minorHAnsi"/>
          <w:sz w:val="24"/>
          <w:szCs w:val="24"/>
        </w:rPr>
      </w:pPr>
    </w:p>
    <w:p w14:paraId="17DD190C"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Ik kijk er naar uit om jullie allemaal weer te mogen begroeten na mijn vakantie op de Robonsbosweg. Op naar een mooi seizoen!</w:t>
      </w:r>
    </w:p>
    <w:p w14:paraId="5799EA3A" w14:textId="77777777" w:rsidR="009F0CC2" w:rsidRPr="009F0CC2" w:rsidRDefault="009F0CC2" w:rsidP="009F0CC2">
      <w:pPr>
        <w:pStyle w:val="Geenafstand"/>
        <w:rPr>
          <w:rFonts w:asciiTheme="minorHAnsi" w:hAnsiTheme="minorHAnsi"/>
          <w:sz w:val="24"/>
          <w:szCs w:val="24"/>
        </w:rPr>
      </w:pPr>
    </w:p>
    <w:p w14:paraId="1973D44E" w14:textId="75018D62"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Met ovale groet,</w:t>
      </w:r>
    </w:p>
    <w:p w14:paraId="0BA46258" w14:textId="77777777" w:rsidR="009F0CC2" w:rsidRPr="009F0CC2" w:rsidRDefault="009F0CC2" w:rsidP="009F0CC2">
      <w:pPr>
        <w:pStyle w:val="Geenafstand"/>
        <w:rPr>
          <w:rFonts w:asciiTheme="minorHAnsi" w:hAnsiTheme="minorHAnsi"/>
          <w:sz w:val="24"/>
          <w:szCs w:val="24"/>
        </w:rPr>
      </w:pPr>
    </w:p>
    <w:p w14:paraId="3C5D91AD"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Pook van Berkel</w:t>
      </w:r>
    </w:p>
    <w:p w14:paraId="6CAA6D2A" w14:textId="3272CECC"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(interim) Voorzitter Alkmaarse Rugby Union Footbal</w:t>
      </w:r>
      <w:r w:rsidR="000014ED">
        <w:rPr>
          <w:rFonts w:asciiTheme="minorHAnsi" w:hAnsiTheme="minorHAnsi"/>
          <w:sz w:val="24"/>
          <w:szCs w:val="24"/>
        </w:rPr>
        <w:t>l</w:t>
      </w:r>
      <w:r w:rsidRPr="009F0CC2">
        <w:rPr>
          <w:rFonts w:asciiTheme="minorHAnsi" w:hAnsiTheme="minorHAnsi"/>
          <w:sz w:val="24"/>
          <w:szCs w:val="24"/>
        </w:rPr>
        <w:t xml:space="preserve"> Club</w:t>
      </w:r>
    </w:p>
    <w:p w14:paraId="612AE3DC" w14:textId="77777777" w:rsidR="009F0CC2" w:rsidRPr="009F0CC2" w:rsidRDefault="009F0CC2" w:rsidP="009F0CC2">
      <w:pPr>
        <w:pStyle w:val="Geenafstand"/>
        <w:rPr>
          <w:rFonts w:asciiTheme="minorHAnsi" w:hAnsiTheme="minorHAnsi"/>
          <w:sz w:val="24"/>
          <w:szCs w:val="24"/>
        </w:rPr>
      </w:pPr>
      <w:r w:rsidRPr="009F0CC2">
        <w:rPr>
          <w:rFonts w:asciiTheme="minorHAnsi" w:hAnsiTheme="minorHAnsi"/>
          <w:sz w:val="24"/>
          <w:szCs w:val="24"/>
        </w:rPr>
        <w:t>0651666058</w:t>
      </w:r>
    </w:p>
    <w:p w14:paraId="457455A6" w14:textId="1CF1A293" w:rsidR="009F0CC2" w:rsidRPr="009F0CC2" w:rsidRDefault="009F0CC2" w:rsidP="009F0CC2">
      <w:pPr>
        <w:pStyle w:val="Geenafstand"/>
        <w:rPr>
          <w:rFonts w:asciiTheme="minorHAnsi" w:hAnsiTheme="minorHAnsi"/>
          <w:sz w:val="24"/>
          <w:szCs w:val="24"/>
        </w:rPr>
      </w:pPr>
      <w:hyperlink r:id="rId6" w:history="1">
        <w:r w:rsidRPr="009F0CC2">
          <w:rPr>
            <w:rStyle w:val="Hyperlink"/>
            <w:rFonts w:asciiTheme="minorHAnsi" w:hAnsiTheme="minorHAnsi"/>
            <w:sz w:val="24"/>
            <w:szCs w:val="24"/>
          </w:rPr>
          <w:t>pookvanberkel@groenenwit.nl</w:t>
        </w:r>
      </w:hyperlink>
    </w:p>
    <w:p w14:paraId="74A6A853" w14:textId="77777777" w:rsidR="00A266FE" w:rsidRDefault="009F0CC2" w:rsidP="00603D31">
      <w:pPr>
        <w:pStyle w:val="Geenafstand"/>
        <w:rPr>
          <w:rFonts w:ascii="Times New Roman" w:hAnsi="Times New Roman"/>
          <w:sz w:val="24"/>
          <w:szCs w:val="24"/>
        </w:rPr>
      </w:pPr>
      <w:r>
        <w:rPr>
          <w:rFonts w:ascii="Times New Roman" w:hAnsi="Times New Roman"/>
          <w:sz w:val="24"/>
          <w:szCs w:val="24"/>
        </w:rPr>
        <w:t xml:space="preserve">                                                            </w:t>
      </w:r>
      <w:r>
        <w:rPr>
          <w:rFonts w:ascii="Titillium Web" w:hAnsi="Titillium Web"/>
          <w:b/>
          <w:bCs/>
          <w:noProof/>
          <w:color w:val="212121"/>
          <w:sz w:val="21"/>
          <w:szCs w:val="21"/>
          <w:lang w:eastAsia="nl-NL"/>
        </w:rPr>
        <w:drawing>
          <wp:inline distT="0" distB="0" distL="0" distR="0" wp14:anchorId="5597AF67" wp14:editId="3730DC08">
            <wp:extent cx="1758581" cy="762000"/>
            <wp:effectExtent l="0" t="0" r="0" b="0"/>
            <wp:docPr id="22" name="Afbeelding 22" descr="https://www.alkmaarserugby.nl/wp-content/uploads/2020/07/Pook-netjes-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Pook-netjes-gesned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3007" cy="776917"/>
                    </a:xfrm>
                    <a:prstGeom prst="rect">
                      <a:avLst/>
                    </a:prstGeom>
                    <a:noFill/>
                    <a:ln>
                      <a:noFill/>
                    </a:ln>
                  </pic:spPr>
                </pic:pic>
              </a:graphicData>
            </a:graphic>
          </wp:inline>
        </w:drawing>
      </w:r>
    </w:p>
    <w:p w14:paraId="65A51E90" w14:textId="3894749C" w:rsidR="00603D31" w:rsidRDefault="00E944F7" w:rsidP="00603D31">
      <w:pPr>
        <w:pStyle w:val="Geenafstand"/>
        <w:rPr>
          <w:rFonts w:ascii="Times New Roman" w:hAnsi="Times New Roman"/>
          <w:sz w:val="24"/>
          <w:szCs w:val="24"/>
        </w:rPr>
      </w:pPr>
      <w:r w:rsidRPr="00E944F7">
        <w:rPr>
          <w:rFonts w:ascii="Times New Roman" w:hAnsi="Times New Roman"/>
          <w:noProof/>
          <w:sz w:val="24"/>
          <w:szCs w:val="24"/>
          <w:lang w:eastAsia="nl-NL"/>
        </w:rPr>
        <w:lastRenderedPageBreak/>
        <w:drawing>
          <wp:inline distT="0" distB="0" distL="0" distR="0" wp14:anchorId="5D57B3C4" wp14:editId="2863C5F3">
            <wp:extent cx="5731510" cy="8072993"/>
            <wp:effectExtent l="0" t="0" r="2540" b="4445"/>
            <wp:docPr id="19" name="Afbeelding 19" descr="C:\Users\Joop\AppData\Local\Microsoft\Windows\INetCache\Content.Outlook\OQ6E2QM5\PHOTO-2021-08-10-18-0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p\AppData\Local\Microsoft\Windows\INetCache\Content.Outlook\OQ6E2QM5\PHOTO-2021-08-10-18-06-08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072993"/>
                    </a:xfrm>
                    <a:prstGeom prst="rect">
                      <a:avLst/>
                    </a:prstGeom>
                    <a:noFill/>
                    <a:ln>
                      <a:noFill/>
                    </a:ln>
                  </pic:spPr>
                </pic:pic>
              </a:graphicData>
            </a:graphic>
          </wp:inline>
        </w:drawing>
      </w:r>
    </w:p>
    <w:p w14:paraId="67194B00" w14:textId="0D747E32" w:rsidR="00922C42" w:rsidRDefault="00922C42" w:rsidP="00922C42">
      <w:pPr>
        <w:pStyle w:val="Geenafstand"/>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22C42">
        <w:rPr>
          <w:rFonts w:ascii="Titillium Web" w:hAnsi="Titillium Web"/>
          <w:b/>
          <w:bCs/>
          <w:noProof/>
          <w:color w:val="212121"/>
          <w:sz w:val="21"/>
          <w:szCs w:val="21"/>
          <w:lang w:eastAsia="nl-NL"/>
        </w:rPr>
        <w:t xml:space="preserve"> </w:t>
      </w:r>
    </w:p>
    <w:p w14:paraId="505F2B0C" w14:textId="77777777" w:rsidR="00922C42" w:rsidRDefault="00922C42" w:rsidP="00922C42">
      <w:pPr>
        <w:pStyle w:val="Geenafstand"/>
        <w:rPr>
          <w:rFonts w:ascii="Times New Roman" w:hAnsi="Times New Roman"/>
          <w:sz w:val="24"/>
          <w:szCs w:val="24"/>
        </w:rPr>
      </w:pPr>
    </w:p>
    <w:p w14:paraId="26C8CC12" w14:textId="77777777" w:rsidR="00A266FE" w:rsidRDefault="00A266FE" w:rsidP="00922C42">
      <w:pPr>
        <w:pStyle w:val="Geenafstand"/>
        <w:rPr>
          <w:rFonts w:ascii="Times New Roman" w:hAnsi="Times New Roman"/>
          <w:sz w:val="24"/>
          <w:szCs w:val="24"/>
        </w:rPr>
      </w:pPr>
    </w:p>
    <w:p w14:paraId="00499700" w14:textId="77777777" w:rsidR="00A266FE" w:rsidRDefault="00A266FE" w:rsidP="00922C42">
      <w:pPr>
        <w:pStyle w:val="Geenafstand"/>
        <w:rPr>
          <w:rFonts w:ascii="Times New Roman" w:hAnsi="Times New Roman"/>
          <w:sz w:val="24"/>
          <w:szCs w:val="24"/>
        </w:rPr>
      </w:pPr>
    </w:p>
    <w:p w14:paraId="21A807A9" w14:textId="77777777" w:rsidR="00A266FE" w:rsidRPr="00A266FE" w:rsidRDefault="00A266FE" w:rsidP="00A266FE">
      <w:pPr>
        <w:spacing w:after="0" w:line="240" w:lineRule="auto"/>
        <w:rPr>
          <w:rFonts w:ascii="Calibri" w:eastAsia="Calibri" w:hAnsi="Calibri" w:cs="Times New Roman"/>
          <w:color w:val="0070C0"/>
          <w:sz w:val="28"/>
          <w:szCs w:val="28"/>
          <w:lang w:val="nl-NL"/>
        </w:rPr>
      </w:pPr>
      <w:r w:rsidRPr="00A266FE">
        <w:rPr>
          <w:rFonts w:ascii="Calibri" w:eastAsia="Calibri" w:hAnsi="Calibri" w:cs="Times New Roman"/>
          <w:color w:val="0070C0"/>
          <w:sz w:val="28"/>
          <w:szCs w:val="28"/>
          <w:lang w:val="nl-NL"/>
        </w:rPr>
        <w:lastRenderedPageBreak/>
        <w:t>Beste Leden, Ouders, Verzorgers, Supporters, Vrienden, Sponsors,</w:t>
      </w:r>
    </w:p>
    <w:p w14:paraId="463A9C23" w14:textId="77777777" w:rsidR="00A266FE" w:rsidRPr="00A266FE" w:rsidRDefault="00A266FE" w:rsidP="00A266FE">
      <w:pPr>
        <w:spacing w:after="0" w:line="240" w:lineRule="auto"/>
        <w:rPr>
          <w:rFonts w:ascii="Calibri" w:eastAsia="Calibri" w:hAnsi="Calibri" w:cs="Times New Roman"/>
          <w:color w:val="0070C0"/>
          <w:sz w:val="28"/>
          <w:szCs w:val="28"/>
          <w:lang w:val="nl-NL"/>
        </w:rPr>
      </w:pPr>
      <w:r w:rsidRPr="00A266FE">
        <w:rPr>
          <w:rFonts w:ascii="Calibri" w:eastAsia="Calibri" w:hAnsi="Calibri" w:cs="Times New Roman"/>
          <w:color w:val="0070C0"/>
          <w:sz w:val="28"/>
          <w:szCs w:val="28"/>
          <w:lang w:val="nl-NL"/>
        </w:rPr>
        <w:t>                        kortom iedereen die onze club een warm hart toedraagt,</w:t>
      </w:r>
    </w:p>
    <w:p w14:paraId="5184B7F7" w14:textId="77777777" w:rsidR="00A266FE" w:rsidRPr="00A266FE" w:rsidRDefault="00A266FE" w:rsidP="00A266FE">
      <w:pPr>
        <w:spacing w:after="0" w:line="240" w:lineRule="auto"/>
        <w:rPr>
          <w:rFonts w:ascii="Calibri" w:eastAsia="Calibri" w:hAnsi="Calibri" w:cs="Times New Roman"/>
          <w:color w:val="0070C0"/>
          <w:sz w:val="28"/>
          <w:szCs w:val="28"/>
          <w:lang w:val="nl-NL"/>
        </w:rPr>
      </w:pPr>
    </w:p>
    <w:p w14:paraId="6B9262FB" w14:textId="77777777"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Het afgelopen seizoen is een onvergetelijk raar seizoen geweest, we gaan daar maar niet verder op in,</w:t>
      </w:r>
    </w:p>
    <w:p w14:paraId="69EC38BB" w14:textId="77777777"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maar we hebben wel erg veel gemist; wedstrijden, toernooien, evenementen, tradities, etc.</w:t>
      </w:r>
    </w:p>
    <w:p w14:paraId="26496063" w14:textId="77777777" w:rsidR="00A266FE" w:rsidRPr="00A266FE" w:rsidRDefault="00A266FE" w:rsidP="00A266FE">
      <w:pPr>
        <w:spacing w:after="0" w:line="240" w:lineRule="auto"/>
        <w:rPr>
          <w:rFonts w:ascii="Calibri" w:eastAsia="Calibri" w:hAnsi="Calibri" w:cs="Times New Roman"/>
          <w:color w:val="0070C0"/>
          <w:lang w:val="nl-NL"/>
        </w:rPr>
      </w:pPr>
      <w:r w:rsidRPr="00A266FE">
        <w:rPr>
          <w:rFonts w:ascii="Calibri" w:eastAsia="Calibri" w:hAnsi="Calibri" w:cs="Times New Roman"/>
          <w:color w:val="0070C0"/>
          <w:lang w:val="nl-NL"/>
        </w:rPr>
        <w:t>En het gevoel in de rugbymaag zegt dat dit niet is zoals het hoort en blijft knorren.</w:t>
      </w:r>
    </w:p>
    <w:p w14:paraId="68037281" w14:textId="77777777" w:rsidR="00A266FE" w:rsidRPr="00A266FE" w:rsidRDefault="00A266FE" w:rsidP="00A266FE">
      <w:pPr>
        <w:spacing w:after="0" w:line="240" w:lineRule="auto"/>
        <w:rPr>
          <w:rFonts w:ascii="Calibri" w:eastAsia="Calibri" w:hAnsi="Calibri" w:cs="Times New Roman"/>
          <w:color w:val="0070C0"/>
          <w:lang w:val="nl-NL"/>
        </w:rPr>
      </w:pPr>
      <w:r w:rsidRPr="00A266FE">
        <w:rPr>
          <w:rFonts w:ascii="Calibri" w:eastAsia="Calibri" w:hAnsi="Calibri" w:cs="Times New Roman"/>
          <w:color w:val="0070C0"/>
          <w:lang w:val="nl-NL"/>
        </w:rPr>
        <w:t xml:space="preserve">Om dit geluid te stillen heeft de E.C. bedacht om het nieuwe seizoen te beginnen met een </w:t>
      </w:r>
    </w:p>
    <w:p w14:paraId="674CB612" w14:textId="39F3ACD7" w:rsidR="00A266FE" w:rsidRPr="00A266FE" w:rsidRDefault="00A266FE" w:rsidP="00A266FE">
      <w:pPr>
        <w:spacing w:after="0" w:line="240" w:lineRule="auto"/>
        <w:rPr>
          <w:rFonts w:ascii="Calibri" w:eastAsia="Calibri" w:hAnsi="Calibri" w:cs="Times New Roman"/>
          <w:color w:val="0070C0"/>
          <w:lang w:val="nl-NL"/>
        </w:rPr>
      </w:pPr>
      <w:r w:rsidRPr="00A266FE">
        <w:rPr>
          <w:rFonts w:ascii="Calibri" w:eastAsia="Calibri" w:hAnsi="Calibri" w:cs="Times New Roman"/>
          <w:color w:val="0070C0"/>
          <w:lang w:val="nl-NL"/>
        </w:rPr>
        <w:t xml:space="preserve">                               </w:t>
      </w:r>
    </w:p>
    <w:p w14:paraId="04F1D05F" w14:textId="77777777" w:rsidR="00A266FE" w:rsidRPr="00A266FE" w:rsidRDefault="00A266FE" w:rsidP="00A266FE">
      <w:pPr>
        <w:spacing w:after="0" w:line="240" w:lineRule="auto"/>
        <w:rPr>
          <w:rFonts w:ascii="Calibri" w:eastAsia="Calibri" w:hAnsi="Calibri" w:cs="Times New Roman"/>
          <w:b/>
          <w:bCs/>
          <w:i/>
          <w:iCs/>
          <w:color w:val="FF0000"/>
          <w:sz w:val="52"/>
          <w:szCs w:val="52"/>
          <w:u w:val="single"/>
          <w:lang w:val="nl-NL"/>
        </w:rPr>
      </w:pPr>
      <w:r w:rsidRPr="00A266FE">
        <w:rPr>
          <w:rFonts w:ascii="Calibri" w:eastAsia="Calibri" w:hAnsi="Calibri" w:cs="Times New Roman"/>
          <w:color w:val="FF0000"/>
          <w:sz w:val="32"/>
          <w:szCs w:val="32"/>
          <w:lang w:val="nl-NL"/>
        </w:rPr>
        <w:t>                       </w:t>
      </w:r>
      <w:r w:rsidRPr="00A266FE">
        <w:rPr>
          <w:rFonts w:ascii="Calibri" w:eastAsia="Calibri" w:hAnsi="Calibri" w:cs="Times New Roman"/>
          <w:b/>
          <w:bCs/>
          <w:i/>
          <w:iCs/>
          <w:color w:val="FF0000"/>
          <w:sz w:val="52"/>
          <w:szCs w:val="52"/>
          <w:u w:val="single"/>
          <w:lang w:val="nl-NL"/>
        </w:rPr>
        <w:t> Seizoensopening</w:t>
      </w:r>
    </w:p>
    <w:p w14:paraId="4BD37B57" w14:textId="77777777" w:rsidR="00A266FE" w:rsidRPr="00A266FE" w:rsidRDefault="00A266FE" w:rsidP="00A266FE">
      <w:pPr>
        <w:spacing w:after="0" w:line="240" w:lineRule="auto"/>
        <w:rPr>
          <w:rFonts w:ascii="Calibri" w:eastAsia="Calibri" w:hAnsi="Calibri" w:cs="Times New Roman"/>
          <w:b/>
          <w:bCs/>
          <w:i/>
          <w:iCs/>
          <w:color w:val="FF0000"/>
          <w:sz w:val="28"/>
          <w:szCs w:val="28"/>
          <w:u w:val="single"/>
          <w:lang w:val="nl-NL"/>
        </w:rPr>
      </w:pPr>
      <w:r w:rsidRPr="00A266FE">
        <w:rPr>
          <w:rFonts w:ascii="Calibri" w:eastAsia="Calibri" w:hAnsi="Calibri" w:cs="Times New Roman"/>
          <w:b/>
          <w:bCs/>
          <w:i/>
          <w:iCs/>
          <w:color w:val="FF0000"/>
          <w:sz w:val="28"/>
          <w:szCs w:val="28"/>
          <w:lang w:val="nl-NL"/>
        </w:rPr>
        <w:t xml:space="preserve">        </w:t>
      </w:r>
      <w:r w:rsidRPr="00A266FE">
        <w:rPr>
          <w:rFonts w:ascii="Calibri" w:eastAsia="Calibri" w:hAnsi="Calibri" w:cs="Times New Roman"/>
          <w:b/>
          <w:bCs/>
          <w:i/>
          <w:iCs/>
          <w:color w:val="FF0000"/>
          <w:sz w:val="28"/>
          <w:szCs w:val="28"/>
          <w:u w:val="single"/>
          <w:lang w:val="nl-NL"/>
        </w:rPr>
        <w:t>Op de laatste dag v/d vakantie; Zaterdag 21 augustus</w:t>
      </w:r>
    </w:p>
    <w:p w14:paraId="0B2FA69B" w14:textId="77777777" w:rsidR="00A266FE" w:rsidRPr="00A266FE" w:rsidRDefault="00A266FE" w:rsidP="00A266FE">
      <w:pPr>
        <w:spacing w:after="0" w:line="240" w:lineRule="auto"/>
        <w:rPr>
          <w:rFonts w:ascii="Calibri" w:eastAsia="Calibri" w:hAnsi="Calibri" w:cs="Times New Roman"/>
          <w:color w:val="FF0000"/>
          <w:lang w:val="nl-NL"/>
        </w:rPr>
      </w:pPr>
      <w:r w:rsidRPr="00A266FE">
        <w:rPr>
          <w:rFonts w:ascii="Calibri" w:eastAsia="Calibri" w:hAnsi="Calibri" w:cs="Times New Roman"/>
          <w:color w:val="FF0000"/>
          <w:lang w:val="nl-NL"/>
        </w:rPr>
        <w:t>Een open dag voor iedereen die bij onze mooi club betrokken is en niet alleen spelende leden,</w:t>
      </w:r>
    </w:p>
    <w:p w14:paraId="3E172E4C" w14:textId="77777777" w:rsidR="00A266FE" w:rsidRPr="00A266FE" w:rsidRDefault="00A266FE" w:rsidP="00A266FE">
      <w:pPr>
        <w:spacing w:after="0" w:line="240" w:lineRule="auto"/>
        <w:rPr>
          <w:rFonts w:ascii="Calibri" w:eastAsia="Calibri" w:hAnsi="Calibri" w:cs="Times New Roman"/>
          <w:color w:val="FF0000"/>
          <w:lang w:val="nl-NL"/>
        </w:rPr>
      </w:pPr>
      <w:r w:rsidRPr="00A266FE">
        <w:rPr>
          <w:rFonts w:ascii="Calibri" w:eastAsia="Calibri" w:hAnsi="Calibri" w:cs="Times New Roman"/>
          <w:color w:val="FF0000"/>
          <w:lang w:val="nl-NL"/>
        </w:rPr>
        <w:t>maar ook ouders, sponsors, vrienden, supporters en iedereen die ons een warm hart toedraagt.</w:t>
      </w:r>
    </w:p>
    <w:p w14:paraId="1A57F6F9" w14:textId="77777777" w:rsidR="00A266FE" w:rsidRPr="00A266FE" w:rsidRDefault="00A266FE" w:rsidP="00A266FE">
      <w:pPr>
        <w:spacing w:after="0" w:line="240" w:lineRule="auto"/>
        <w:ind w:firstLine="708"/>
        <w:rPr>
          <w:rFonts w:ascii="Calibri" w:eastAsia="Calibri" w:hAnsi="Calibri" w:cs="Times New Roman"/>
          <w:b/>
          <w:bCs/>
          <w:i/>
          <w:iCs/>
          <w:color w:val="FF0000"/>
          <w:sz w:val="28"/>
          <w:szCs w:val="28"/>
          <w:u w:val="single"/>
          <w:lang w:val="nl-NL"/>
        </w:rPr>
      </w:pPr>
    </w:p>
    <w:p w14:paraId="3BAA6E5F" w14:textId="77777777" w:rsidR="00A266FE" w:rsidRPr="00A266FE" w:rsidRDefault="00A266FE" w:rsidP="00A266FE">
      <w:pPr>
        <w:spacing w:after="0" w:line="240" w:lineRule="auto"/>
        <w:rPr>
          <w:rFonts w:ascii="Calibri" w:eastAsia="Calibri" w:hAnsi="Calibri" w:cs="Times New Roman"/>
          <w:color w:val="1F497D"/>
          <w:lang w:val="nl-NL"/>
        </w:rPr>
      </w:pPr>
      <w:r w:rsidRPr="00A266FE">
        <w:rPr>
          <w:rFonts w:ascii="Calibri" w:eastAsia="Calibri" w:hAnsi="Calibri" w:cs="Times New Roman"/>
          <w:color w:val="0070C0"/>
          <w:lang w:val="nl-NL"/>
        </w:rPr>
        <w:t xml:space="preserve">Programma:      14.00 uur: Openingswoordje van 2 </w:t>
      </w:r>
      <w:r w:rsidRPr="00A266FE">
        <w:rPr>
          <w:rFonts w:ascii="Calibri" w:eastAsia="Calibri" w:hAnsi="Calibri" w:cs="Times New Roman"/>
          <w:color w:val="2E75B6"/>
          <w:lang w:val="nl-NL"/>
        </w:rPr>
        <w:t>zwaargewichten, die onze club in huis heeft</w:t>
      </w:r>
    </w:p>
    <w:p w14:paraId="14590A08" w14:textId="4EFB85BF" w:rsidR="00A266FE" w:rsidRPr="00A266FE" w:rsidRDefault="00A266FE" w:rsidP="00A266FE">
      <w:pPr>
        <w:spacing w:after="0" w:line="240" w:lineRule="auto"/>
        <w:rPr>
          <w:rFonts w:ascii="Calibri" w:eastAsia="Calibri" w:hAnsi="Calibri" w:cs="Times New Roman"/>
          <w:color w:val="0070C0"/>
          <w:lang w:val="nl-NL"/>
        </w:rPr>
      </w:pPr>
      <w:r w:rsidRPr="00A266FE">
        <w:rPr>
          <w:rFonts w:ascii="Calibri" w:eastAsia="Calibri" w:hAnsi="Calibri" w:cs="Times New Roman"/>
          <w:color w:val="0070C0"/>
          <w:lang w:val="nl-NL"/>
        </w:rPr>
        <w:t>                              </w:t>
      </w:r>
      <w:r>
        <w:rPr>
          <w:noProof/>
          <w:lang w:val="nl-NL" w:eastAsia="nl-NL"/>
        </w:rPr>
        <w:drawing>
          <wp:inline distT="0" distB="0" distL="0" distR="0" wp14:anchorId="4013A356" wp14:editId="0C902DC3">
            <wp:extent cx="915714" cy="1171575"/>
            <wp:effectExtent l="0" t="0" r="0" b="0"/>
            <wp:docPr id="30" name="Afbeelding 30" descr="https://www.erugby.nl/Upload/Photos/s217c05a6-1837-4e41-8e76-fb30b11bc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rugby.nl/Upload/Photos/s217c05a6-1837-4e41-8e76-fb30b11bc2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516" cy="1185395"/>
                    </a:xfrm>
                    <a:prstGeom prst="rect">
                      <a:avLst/>
                    </a:prstGeom>
                    <a:noFill/>
                    <a:ln>
                      <a:noFill/>
                    </a:ln>
                  </pic:spPr>
                </pic:pic>
              </a:graphicData>
            </a:graphic>
          </wp:inline>
        </w:drawing>
      </w:r>
      <w:r w:rsidRPr="00A266FE">
        <w:rPr>
          <w:rFonts w:ascii="Titillium Web" w:eastAsia="Calibri" w:hAnsi="Titillium Web" w:cs="Times New Roman"/>
          <w:b/>
          <w:bCs/>
          <w:color w:val="1F497D"/>
          <w:sz w:val="21"/>
          <w:szCs w:val="21"/>
          <w:lang w:val="nl-NL" w:eastAsia="nl-NL"/>
        </w:rPr>
        <w:t> </w:t>
      </w:r>
      <w:r w:rsidRPr="00A266FE">
        <w:rPr>
          <w:rFonts w:ascii="Calibri" w:eastAsia="Calibri" w:hAnsi="Calibri" w:cs="Times New Roman"/>
          <w:color w:val="0070C0"/>
          <w:lang w:val="nl-NL"/>
        </w:rPr>
        <w:t>Voorzitter</w:t>
      </w:r>
      <w:r w:rsidR="00B91D6B">
        <w:rPr>
          <w:rFonts w:ascii="Calibri" w:eastAsia="Calibri" w:hAnsi="Calibri" w:cs="Times New Roman"/>
          <w:color w:val="0070C0"/>
          <w:lang w:val="nl-NL"/>
        </w:rPr>
        <w:t xml:space="preserve"> Technische Commissie Bung Oudijk</w:t>
      </w:r>
    </w:p>
    <w:p w14:paraId="36E28E61" w14:textId="77777777" w:rsidR="00A266FE" w:rsidRPr="00A266FE" w:rsidRDefault="00A266FE" w:rsidP="00A266FE">
      <w:pPr>
        <w:spacing w:after="0" w:line="240" w:lineRule="auto"/>
        <w:rPr>
          <w:rFonts w:ascii="Calibri" w:eastAsia="Calibri" w:hAnsi="Calibri" w:cs="Times New Roman"/>
          <w:color w:val="0070C0"/>
          <w:lang w:val="nl-NL"/>
        </w:rPr>
      </w:pPr>
      <w:r w:rsidRPr="00A266FE">
        <w:rPr>
          <w:rFonts w:ascii="Calibri" w:eastAsia="Calibri" w:hAnsi="Calibri" w:cs="Times New Roman"/>
          <w:color w:val="0070C0"/>
          <w:lang w:val="nl-NL"/>
        </w:rPr>
        <w:t xml:space="preserve">                               </w:t>
      </w:r>
      <w:r w:rsidRPr="00A266FE">
        <w:rPr>
          <w:rFonts w:ascii="Titillium Web" w:eastAsia="Calibri" w:hAnsi="Titillium Web" w:cs="Times New Roman"/>
          <w:b/>
          <w:bCs/>
          <w:noProof/>
          <w:color w:val="212121"/>
          <w:sz w:val="21"/>
          <w:szCs w:val="21"/>
          <w:lang w:val="nl-NL" w:eastAsia="nl-NL"/>
        </w:rPr>
        <w:drawing>
          <wp:inline distT="0" distB="0" distL="0" distR="0" wp14:anchorId="60D66A11" wp14:editId="1CAFFEA5">
            <wp:extent cx="2105025" cy="1066800"/>
            <wp:effectExtent l="0" t="0" r="9525" b="0"/>
            <wp:docPr id="29" name="Afbeelding 6" descr="https://www.alkmaarserugby.nl/wp-content/uploads/2020/07/Walter-foto-verder-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www.alkmaarserugby.nl/wp-content/uploads/2020/07/Walter-foto-verder-gesneden.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05025" cy="1066800"/>
                    </a:xfrm>
                    <a:prstGeom prst="rect">
                      <a:avLst/>
                    </a:prstGeom>
                    <a:noFill/>
                    <a:ln>
                      <a:noFill/>
                    </a:ln>
                  </pic:spPr>
                </pic:pic>
              </a:graphicData>
            </a:graphic>
          </wp:inline>
        </w:drawing>
      </w:r>
      <w:r w:rsidRPr="00A266FE">
        <w:rPr>
          <w:rFonts w:ascii="Titillium Web" w:eastAsia="Calibri" w:hAnsi="Titillium Web" w:cs="Times New Roman"/>
          <w:b/>
          <w:bCs/>
          <w:color w:val="1F497D"/>
          <w:sz w:val="21"/>
          <w:szCs w:val="21"/>
          <w:lang w:val="nl-NL" w:eastAsia="nl-NL"/>
        </w:rPr>
        <w:t> </w:t>
      </w:r>
      <w:r w:rsidRPr="00A266FE">
        <w:rPr>
          <w:rFonts w:ascii="Calibri" w:eastAsia="Calibri" w:hAnsi="Calibri" w:cs="Times New Roman"/>
          <w:color w:val="0070C0"/>
          <w:lang w:val="nl-NL"/>
        </w:rPr>
        <w:t>Hoofdtrainer Walter van Ling</w:t>
      </w:r>
    </w:p>
    <w:p w14:paraId="2C7CDEEE" w14:textId="77777777" w:rsidR="00A266FE" w:rsidRPr="00A266FE" w:rsidRDefault="00A266FE" w:rsidP="00A266FE">
      <w:pPr>
        <w:spacing w:after="0" w:line="240" w:lineRule="auto"/>
        <w:rPr>
          <w:rFonts w:ascii="Calibri" w:eastAsia="Calibri" w:hAnsi="Calibri" w:cs="Times New Roman"/>
          <w:color w:val="1F497D"/>
          <w:lang w:val="nl-NL"/>
        </w:rPr>
      </w:pPr>
    </w:p>
    <w:p w14:paraId="4D811312" w14:textId="77777777" w:rsidR="00A266FE" w:rsidRPr="00A266FE" w:rsidRDefault="00A266FE" w:rsidP="00A266FE">
      <w:pPr>
        <w:spacing w:after="0" w:line="240" w:lineRule="auto"/>
        <w:rPr>
          <w:rFonts w:ascii="Calibri" w:eastAsia="Calibri" w:hAnsi="Calibri" w:cs="Times New Roman"/>
          <w:color w:val="1F497D"/>
          <w:lang w:val="nl-NL"/>
        </w:rPr>
      </w:pPr>
      <w:r w:rsidRPr="00A266FE">
        <w:rPr>
          <w:rFonts w:ascii="Calibri" w:eastAsia="Calibri" w:hAnsi="Calibri" w:cs="Times New Roman"/>
          <w:color w:val="0070C0"/>
          <w:lang w:val="nl-NL"/>
        </w:rPr>
        <w:t>                              </w:t>
      </w:r>
      <w:r w:rsidRPr="00A266FE">
        <w:rPr>
          <w:rFonts w:ascii="Calibri" w:eastAsia="Calibri" w:hAnsi="Calibri" w:cs="Times New Roman"/>
          <w:color w:val="1F497D"/>
          <w:lang w:val="nl-NL"/>
        </w:rPr>
        <w:t xml:space="preserve">                      </w:t>
      </w:r>
      <w:r w:rsidRPr="00A266FE">
        <w:rPr>
          <w:rFonts w:ascii="Calibri" w:eastAsia="Calibri" w:hAnsi="Calibri" w:cs="Times New Roman"/>
          <w:color w:val="1F497D"/>
          <w:highlight w:val="yellow"/>
          <w:lang w:val="nl-NL"/>
        </w:rPr>
        <w:t>Gelijk daarna opening 2</w:t>
      </w:r>
      <w:r w:rsidRPr="00A266FE">
        <w:rPr>
          <w:rFonts w:ascii="Calibri" w:eastAsia="Calibri" w:hAnsi="Calibri" w:cs="Times New Roman"/>
          <w:color w:val="1F497D"/>
          <w:highlight w:val="yellow"/>
          <w:vertAlign w:val="superscript"/>
          <w:lang w:val="nl-NL"/>
        </w:rPr>
        <w:t>e</w:t>
      </w:r>
      <w:r w:rsidRPr="00A266FE">
        <w:rPr>
          <w:rFonts w:ascii="Calibri" w:eastAsia="Calibri" w:hAnsi="Calibri" w:cs="Times New Roman"/>
          <w:color w:val="1F497D"/>
          <w:highlight w:val="yellow"/>
          <w:lang w:val="nl-NL"/>
        </w:rPr>
        <w:t xml:space="preserve"> Hands Kledingmarkt !!!!!</w:t>
      </w:r>
    </w:p>
    <w:p w14:paraId="6BC585BC" w14:textId="06886768" w:rsidR="00A266FE" w:rsidRPr="00A266FE" w:rsidRDefault="00A266FE" w:rsidP="00A266FE">
      <w:pPr>
        <w:spacing w:after="0" w:line="240" w:lineRule="auto"/>
        <w:rPr>
          <w:rFonts w:ascii="Calibri" w:eastAsia="Calibri" w:hAnsi="Calibri" w:cs="Times New Roman"/>
          <w:color w:val="2E75B6"/>
          <w:lang w:val="nl-NL"/>
        </w:rPr>
      </w:pPr>
      <w:r>
        <w:rPr>
          <w:rFonts w:ascii="Calibri" w:eastAsia="Calibri" w:hAnsi="Calibri" w:cs="Times New Roman"/>
          <w:color w:val="0070C0"/>
          <w:lang w:val="nl-NL"/>
        </w:rPr>
        <w:t>                         </w:t>
      </w:r>
      <w:r w:rsidRPr="00A266FE">
        <w:rPr>
          <w:rFonts w:ascii="Calibri" w:eastAsia="Calibri" w:hAnsi="Calibri" w:cs="Times New Roman"/>
          <w:color w:val="2E75B6"/>
          <w:lang w:val="nl-NL"/>
        </w:rPr>
        <w:t xml:space="preserve">14.30 uur: Guppen/Turven &amp; Benjamins/Mini’s &amp; Cubs/Junioren gaan met hun trainers </w:t>
      </w:r>
    </w:p>
    <w:p w14:paraId="13A8623A" w14:textId="77777777"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                                                    het veld op voor onderlinge wedstrijdjes</w:t>
      </w:r>
    </w:p>
    <w:p w14:paraId="3DCD1852" w14:textId="77777777"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                               15.00 uur: Colts/Senioren Dames &amp; Heren gaan met hun trainers het veld op</w:t>
      </w:r>
    </w:p>
    <w:p w14:paraId="002AE60C" w14:textId="77777777"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                                                    voor onderlinge wedstrijdjes</w:t>
      </w:r>
    </w:p>
    <w:p w14:paraId="08C80F30" w14:textId="77777777"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                               16.00 uur: Tijd voor de overbekende en o zo gemiste 3</w:t>
      </w:r>
      <w:r w:rsidRPr="00A266FE">
        <w:rPr>
          <w:rFonts w:ascii="Calibri" w:eastAsia="Calibri" w:hAnsi="Calibri" w:cs="Times New Roman"/>
          <w:color w:val="2E75B6"/>
          <w:vertAlign w:val="superscript"/>
          <w:lang w:val="nl-NL"/>
        </w:rPr>
        <w:t>e</w:t>
      </w:r>
      <w:r w:rsidRPr="00A266FE">
        <w:rPr>
          <w:rFonts w:ascii="Calibri" w:eastAsia="Calibri" w:hAnsi="Calibri" w:cs="Times New Roman"/>
          <w:color w:val="2E75B6"/>
          <w:lang w:val="nl-NL"/>
        </w:rPr>
        <w:t xml:space="preserve"> Helft</w:t>
      </w:r>
    </w:p>
    <w:p w14:paraId="7DFB5A16" w14:textId="77777777" w:rsidR="00A266FE" w:rsidRPr="00A266FE" w:rsidRDefault="00A266FE" w:rsidP="00A266FE">
      <w:pPr>
        <w:spacing w:after="0" w:line="240" w:lineRule="auto"/>
        <w:rPr>
          <w:rFonts w:ascii="Calibri" w:eastAsia="Calibri" w:hAnsi="Calibri" w:cs="Times New Roman"/>
          <w:color w:val="0070C0"/>
          <w:lang w:val="nl-NL"/>
        </w:rPr>
      </w:pPr>
    </w:p>
    <w:p w14:paraId="2EBBE84F" w14:textId="77777777"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 xml:space="preserve">Na de wedstrijden zijn er voor de Kids Hotdogs met een koud blik Ice-tea (gratis) </w:t>
      </w:r>
    </w:p>
    <w:p w14:paraId="79CBDFA9" w14:textId="37A4A613" w:rsidR="00A266FE" w:rsidRPr="00A266FE" w:rsidRDefault="00A266FE" w:rsidP="00A266FE">
      <w:pPr>
        <w:spacing w:after="0" w:line="240" w:lineRule="auto"/>
        <w:rPr>
          <w:rFonts w:ascii="Calibri" w:eastAsia="Calibri" w:hAnsi="Calibri" w:cs="Times New Roman"/>
          <w:color w:val="2E75B6"/>
          <w:lang w:val="nl-NL"/>
        </w:rPr>
      </w:pPr>
      <w:r w:rsidRPr="00A266FE">
        <w:rPr>
          <w:rFonts w:ascii="Calibri" w:eastAsia="Calibri" w:hAnsi="Calibri" w:cs="Times New Roman"/>
          <w:color w:val="2E75B6"/>
          <w:lang w:val="nl-NL"/>
        </w:rPr>
        <w:t xml:space="preserve">en voor de Volwassenen </w:t>
      </w:r>
      <w:r w:rsidR="00495E28" w:rsidRPr="00A266FE">
        <w:rPr>
          <w:rFonts w:ascii="Calibri" w:eastAsia="Calibri" w:hAnsi="Calibri" w:cs="Times New Roman"/>
          <w:color w:val="2E75B6"/>
          <w:lang w:val="nl-NL"/>
        </w:rPr>
        <w:t xml:space="preserve">Hamburgers </w:t>
      </w:r>
      <w:r w:rsidRPr="00A266FE">
        <w:rPr>
          <w:rFonts w:ascii="Calibri" w:eastAsia="Calibri" w:hAnsi="Calibri" w:cs="Times New Roman"/>
          <w:color w:val="2E75B6"/>
          <w:lang w:val="nl-NL"/>
        </w:rPr>
        <w:t>van de BBQ; Bonnetje voor de Hamburgers bij de Manager Senioren á € 2,50.</w:t>
      </w:r>
    </w:p>
    <w:p w14:paraId="1D5042BE" w14:textId="77777777" w:rsidR="00A266FE" w:rsidRPr="00A266FE" w:rsidRDefault="00A266FE" w:rsidP="00A266FE">
      <w:pPr>
        <w:spacing w:after="0" w:line="240" w:lineRule="auto"/>
        <w:rPr>
          <w:rFonts w:ascii="Calibri" w:eastAsia="Calibri" w:hAnsi="Calibri" w:cs="Times New Roman"/>
          <w:color w:val="0070C0"/>
          <w:lang w:val="nl-NL"/>
        </w:rPr>
      </w:pPr>
    </w:p>
    <w:p w14:paraId="2B1D3FAD" w14:textId="77777777" w:rsidR="00A266FE" w:rsidRPr="00A266FE" w:rsidRDefault="00A266FE" w:rsidP="00A266FE">
      <w:pPr>
        <w:spacing w:after="0" w:line="240" w:lineRule="auto"/>
        <w:rPr>
          <w:rFonts w:ascii="Calibri" w:eastAsia="Calibri" w:hAnsi="Calibri" w:cs="Times New Roman"/>
          <w:b/>
          <w:bCs/>
          <w:i/>
          <w:iCs/>
          <w:color w:val="1F497D"/>
          <w:sz w:val="28"/>
          <w:szCs w:val="28"/>
          <w:u w:val="single"/>
          <w:lang w:val="nl-NL"/>
        </w:rPr>
      </w:pPr>
      <w:r w:rsidRPr="00A266FE">
        <w:rPr>
          <w:rFonts w:ascii="Calibri" w:eastAsia="Calibri" w:hAnsi="Calibri" w:cs="Times New Roman"/>
          <w:b/>
          <w:bCs/>
          <w:i/>
          <w:iCs/>
          <w:color w:val="FF0000"/>
          <w:sz w:val="28"/>
          <w:szCs w:val="28"/>
          <w:u w:val="single"/>
          <w:lang w:val="nl-NL"/>
        </w:rPr>
        <w:t>Zet deze dag in je agenda en samen maken we er een knalopening van !!</w:t>
      </w:r>
    </w:p>
    <w:p w14:paraId="404D5C44" w14:textId="77777777" w:rsidR="00962588" w:rsidRDefault="00962588" w:rsidP="00922C42">
      <w:pPr>
        <w:pStyle w:val="Geenafstand"/>
        <w:rPr>
          <w:rFonts w:ascii="Times New Roman" w:hAnsi="Times New Roman"/>
          <w:sz w:val="24"/>
          <w:szCs w:val="24"/>
        </w:rPr>
      </w:pPr>
    </w:p>
    <w:p w14:paraId="06701DD3" w14:textId="77777777" w:rsidR="009F0CC2" w:rsidRDefault="009F0CC2" w:rsidP="006E6762">
      <w:pPr>
        <w:rPr>
          <w:bCs/>
          <w:iCs/>
          <w:lang w:val="nl-NL"/>
        </w:rPr>
      </w:pPr>
    </w:p>
    <w:p w14:paraId="4FEA2877" w14:textId="78AE8AA8" w:rsidR="006E6762" w:rsidRPr="00FE0875" w:rsidRDefault="00702D62" w:rsidP="006E6762">
      <w:pPr>
        <w:rPr>
          <w:bCs/>
          <w:iCs/>
          <w:lang w:val="nl-NL"/>
        </w:rPr>
      </w:pPr>
      <w:r>
        <w:rPr>
          <w:rFonts w:ascii="Times New Roman" w:hAnsi="Times New Roman" w:cs="Times New Roman"/>
          <w:noProof/>
          <w:sz w:val="24"/>
          <w:szCs w:val="24"/>
          <w:lang w:val="nl-NL" w:eastAsia="nl-NL"/>
        </w:rPr>
        <w:lastRenderedPageBreak/>
        <w:drawing>
          <wp:anchor distT="0" distB="0" distL="114300" distR="114300" simplePos="0" relativeHeight="251665408" behindDoc="0" locked="0" layoutInCell="1" allowOverlap="1" wp14:anchorId="66609DA3" wp14:editId="552FA918">
            <wp:simplePos x="0" y="0"/>
            <wp:positionH relativeFrom="margin">
              <wp:align>left</wp:align>
            </wp:positionH>
            <wp:positionV relativeFrom="paragraph">
              <wp:posOffset>0</wp:posOffset>
            </wp:positionV>
            <wp:extent cx="2352675" cy="2821305"/>
            <wp:effectExtent l="0" t="0" r="9525" b="0"/>
            <wp:wrapSquare wrapText="bothSides"/>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ronafbeelding bekij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2821305"/>
                    </a:xfrm>
                    <a:prstGeom prst="rect">
                      <a:avLst/>
                    </a:prstGeom>
                    <a:noFill/>
                  </pic:spPr>
                </pic:pic>
              </a:graphicData>
            </a:graphic>
            <wp14:sizeRelH relativeFrom="page">
              <wp14:pctWidth>0</wp14:pctWidth>
            </wp14:sizeRelH>
            <wp14:sizeRelV relativeFrom="page">
              <wp14:pctHeight>0</wp14:pctHeight>
            </wp14:sizeRelV>
          </wp:anchor>
        </w:drawing>
      </w:r>
    </w:p>
    <w:p w14:paraId="03515DD0" w14:textId="6D231469" w:rsidR="0038182C" w:rsidRDefault="0038182C" w:rsidP="00345011">
      <w:pPr>
        <w:ind w:firstLine="720"/>
        <w:rPr>
          <w:b/>
          <w:bCs/>
          <w:i/>
          <w:iCs/>
          <w:sz w:val="28"/>
          <w:szCs w:val="28"/>
          <w:u w:val="single"/>
          <w:lang w:val="nl-NL"/>
        </w:rPr>
      </w:pPr>
    </w:p>
    <w:p w14:paraId="00BD41E6" w14:textId="317F38B0" w:rsidR="00702D62" w:rsidRDefault="00702D62" w:rsidP="00702D62">
      <w:pPr>
        <w:ind w:left="5040"/>
        <w:rPr>
          <w:b/>
          <w:bCs/>
          <w:sz w:val="36"/>
          <w:szCs w:val="36"/>
        </w:rPr>
      </w:pPr>
      <w:r>
        <w:rPr>
          <w:b/>
          <w:bCs/>
          <w:sz w:val="36"/>
          <w:szCs w:val="36"/>
          <w:u w:val="single"/>
        </w:rPr>
        <w:t>Gezocht:</w:t>
      </w:r>
      <w:r>
        <w:rPr>
          <w:b/>
          <w:bCs/>
          <w:sz w:val="36"/>
          <w:szCs w:val="36"/>
        </w:rPr>
        <w:t xml:space="preserve"> Versterking M/V</w:t>
      </w:r>
    </w:p>
    <w:p w14:paraId="0F2F9216" w14:textId="77777777" w:rsidR="00702D62" w:rsidRDefault="00702D62" w:rsidP="00702D62">
      <w:pPr>
        <w:rPr>
          <w:b/>
          <w:bCs/>
          <w:sz w:val="36"/>
          <w:szCs w:val="36"/>
        </w:rPr>
      </w:pPr>
      <w:r>
        <w:rPr>
          <w:b/>
          <w:bCs/>
          <w:sz w:val="36"/>
          <w:szCs w:val="36"/>
        </w:rPr>
        <w:t xml:space="preserve">                            </w:t>
      </w:r>
    </w:p>
    <w:p w14:paraId="7795D78A" w14:textId="483F9A06" w:rsidR="00702D62" w:rsidRDefault="00702D62" w:rsidP="00702D62">
      <w:pPr>
        <w:ind w:left="1440" w:firstLine="720"/>
        <w:rPr>
          <w:b/>
          <w:bCs/>
          <w:sz w:val="36"/>
          <w:szCs w:val="36"/>
        </w:rPr>
      </w:pPr>
      <w:r>
        <w:rPr>
          <w:b/>
          <w:bCs/>
          <w:sz w:val="36"/>
          <w:szCs w:val="36"/>
        </w:rPr>
        <w:t xml:space="preserve">      Technische Commissie</w:t>
      </w:r>
    </w:p>
    <w:p w14:paraId="4A7AC8CE" w14:textId="77777777" w:rsidR="00702D62" w:rsidRDefault="00702D62" w:rsidP="00702D62">
      <w:pPr>
        <w:rPr>
          <w:b/>
          <w:bCs/>
          <w:sz w:val="36"/>
          <w:szCs w:val="36"/>
        </w:rPr>
      </w:pPr>
    </w:p>
    <w:p w14:paraId="6376616C" w14:textId="10AC5EC8" w:rsidR="00702D62" w:rsidRDefault="00702D62" w:rsidP="00702D62">
      <w:pPr>
        <w:rPr>
          <w:b/>
          <w:bCs/>
          <w:sz w:val="36"/>
          <w:szCs w:val="36"/>
        </w:rPr>
      </w:pPr>
      <w:r>
        <w:rPr>
          <w:b/>
          <w:bCs/>
          <w:sz w:val="36"/>
          <w:szCs w:val="36"/>
        </w:rPr>
        <w:t>               Alkmaarse Rugby Club</w:t>
      </w:r>
    </w:p>
    <w:p w14:paraId="4F845D3A" w14:textId="77777777" w:rsidR="00702D62" w:rsidRDefault="00702D62" w:rsidP="00702D62">
      <w:pPr>
        <w:rPr>
          <w:b/>
          <w:bCs/>
          <w:sz w:val="36"/>
          <w:szCs w:val="36"/>
        </w:rPr>
      </w:pPr>
    </w:p>
    <w:p w14:paraId="759F8AAF" w14:textId="77777777" w:rsidR="00702D62" w:rsidRDefault="00702D62" w:rsidP="00702D62">
      <w:pPr>
        <w:rPr>
          <w:b/>
          <w:bCs/>
          <w:color w:val="203864"/>
          <w:u w:val="single"/>
        </w:rPr>
      </w:pPr>
      <w:r>
        <w:rPr>
          <w:b/>
          <w:bCs/>
          <w:color w:val="203864"/>
          <w:sz w:val="36"/>
          <w:szCs w:val="36"/>
          <w:u w:val="single"/>
        </w:rPr>
        <w:t>WIE ZIJN WIJ?</w:t>
      </w:r>
    </w:p>
    <w:p w14:paraId="1D1CFDA5" w14:textId="0BA28A54" w:rsidR="00702D62" w:rsidRDefault="00702D62" w:rsidP="00702D62">
      <w:pPr>
        <w:rPr>
          <w:b/>
          <w:bCs/>
        </w:rPr>
      </w:pPr>
      <w:r>
        <w:rPr>
          <w:b/>
          <w:bCs/>
        </w:rPr>
        <w:t>Een groeiende rugbyclub met meerdere teams, verdeeld over leeftijdscategorieën. We zijn een rugbyclub waar elke (aanstaande) rugbyspeler welkom is en we hechten waarde aan de rugbycultuur.</w:t>
      </w:r>
    </w:p>
    <w:p w14:paraId="104320F0" w14:textId="77777777" w:rsidR="00702D62" w:rsidRDefault="00702D62" w:rsidP="00702D62">
      <w:pPr>
        <w:rPr>
          <w:b/>
          <w:bCs/>
          <w:color w:val="203864"/>
        </w:rPr>
      </w:pPr>
      <w:r>
        <w:rPr>
          <w:b/>
          <w:bCs/>
          <w:color w:val="203864"/>
          <w:sz w:val="36"/>
          <w:szCs w:val="36"/>
          <w:u w:val="single"/>
        </w:rPr>
        <w:t>ONS DOEL:</w:t>
      </w:r>
    </w:p>
    <w:p w14:paraId="1994A9E0" w14:textId="4F53A2F1" w:rsidR="00702D62" w:rsidRDefault="00702D62" w:rsidP="00702D62">
      <w:pPr>
        <w:rPr>
          <w:b/>
          <w:bCs/>
        </w:rPr>
      </w:pPr>
      <w:r>
        <w:rPr>
          <w:b/>
          <w:bCs/>
        </w:rPr>
        <w:t>Alle teams van de Alkmaarse Rugby Club op een zo hoog mogelijk niveau rugby laten spelen in de landelijke competitie. En de jongste categorieën op de regionale verzameldagen.</w:t>
      </w:r>
    </w:p>
    <w:p w14:paraId="46D3FEE4" w14:textId="77777777" w:rsidR="00702D62" w:rsidRDefault="00702D62" w:rsidP="00702D62">
      <w:pPr>
        <w:rPr>
          <w:b/>
          <w:bCs/>
          <w:color w:val="203864"/>
        </w:rPr>
      </w:pPr>
      <w:r>
        <w:rPr>
          <w:b/>
          <w:bCs/>
          <w:color w:val="203864"/>
          <w:sz w:val="36"/>
          <w:szCs w:val="36"/>
          <w:u w:val="single"/>
        </w:rPr>
        <w:t>HET ANTWOORD:</w:t>
      </w:r>
    </w:p>
    <w:p w14:paraId="7761D974" w14:textId="6B5AC69F" w:rsidR="00702D62" w:rsidRDefault="00702D62" w:rsidP="00702D62">
      <w:pPr>
        <w:rPr>
          <w:b/>
          <w:bCs/>
        </w:rPr>
      </w:pPr>
      <w:r>
        <w:rPr>
          <w:b/>
          <w:bCs/>
        </w:rPr>
        <w:t>Dat ben jij. Jij bent die ervaren* coach, trainer of teammanager die de verbreding van onze Technische Commissie is. Deze taak is voor jou natuurlijk een ‘eitje’, want jij bent iemand die een bijdrage levert aan, en evt. het voortouw neemt bij het sturen van, de Technische Commissie. Op alle niveaus draag jij zodoende bij aan de verdere ontwikkeling van onze mooie sport in de regio Alkmaar e.o.</w:t>
      </w:r>
    </w:p>
    <w:p w14:paraId="5661EC08" w14:textId="77777777" w:rsidR="00702D62" w:rsidRDefault="00702D62" w:rsidP="00702D62">
      <w:pPr>
        <w:rPr>
          <w:b/>
          <w:bCs/>
          <w:color w:val="203864"/>
        </w:rPr>
      </w:pPr>
      <w:r>
        <w:rPr>
          <w:b/>
          <w:bCs/>
          <w:color w:val="203864"/>
          <w:sz w:val="36"/>
          <w:szCs w:val="36"/>
          <w:u w:val="single"/>
        </w:rPr>
        <w:t>JE WERKMATERIAAL:</w:t>
      </w:r>
    </w:p>
    <w:p w14:paraId="6D283285" w14:textId="4D23443E" w:rsidR="00702D62" w:rsidRPr="00702D62" w:rsidRDefault="00702D62" w:rsidP="00702D62">
      <w:pPr>
        <w:pStyle w:val="Lijstalinea"/>
        <w:numPr>
          <w:ilvl w:val="0"/>
          <w:numId w:val="11"/>
        </w:numPr>
        <w:spacing w:after="0" w:line="240" w:lineRule="auto"/>
        <w:rPr>
          <w:b/>
          <w:bCs/>
        </w:rPr>
      </w:pPr>
      <w:r>
        <w:rPr>
          <w:b/>
          <w:bCs/>
        </w:rPr>
        <w:t>2</w:t>
      </w:r>
      <w:r w:rsidRPr="00702D62">
        <w:rPr>
          <w:b/>
          <w:bCs/>
        </w:rPr>
        <w:t xml:space="preserve"> Senioren Herenteam</w:t>
      </w:r>
      <w:r>
        <w:rPr>
          <w:b/>
          <w:bCs/>
        </w:rPr>
        <w:t xml:space="preserve">s (3e &amp; 4e </w:t>
      </w:r>
      <w:r w:rsidRPr="00702D62">
        <w:rPr>
          <w:b/>
          <w:bCs/>
        </w:rPr>
        <w:t>Klasse)</w:t>
      </w:r>
    </w:p>
    <w:p w14:paraId="3A2707CF" w14:textId="7A7A81E9" w:rsidR="00702D62" w:rsidRDefault="00702D62" w:rsidP="00702D62">
      <w:pPr>
        <w:pStyle w:val="Lijstalinea"/>
        <w:numPr>
          <w:ilvl w:val="0"/>
          <w:numId w:val="11"/>
        </w:numPr>
        <w:spacing w:after="0" w:line="240" w:lineRule="auto"/>
        <w:contextualSpacing w:val="0"/>
        <w:rPr>
          <w:b/>
          <w:bCs/>
        </w:rPr>
      </w:pPr>
      <w:r>
        <w:rPr>
          <w:b/>
          <w:bCs/>
        </w:rPr>
        <w:t xml:space="preserve">1 Senioren Damesteam (2e Klasse) </w:t>
      </w:r>
      <w:r>
        <w:rPr>
          <w:b/>
          <w:bCs/>
          <w:i/>
          <w:iCs/>
        </w:rPr>
        <w:t>clusterteam met Hoorn &amp; Schagen</w:t>
      </w:r>
    </w:p>
    <w:p w14:paraId="066374D5" w14:textId="0F53B501" w:rsidR="00702D62" w:rsidRDefault="00702D62" w:rsidP="00702D62">
      <w:pPr>
        <w:pStyle w:val="Lijstalinea"/>
        <w:numPr>
          <w:ilvl w:val="0"/>
          <w:numId w:val="11"/>
        </w:numPr>
        <w:spacing w:after="0" w:line="240" w:lineRule="auto"/>
        <w:contextualSpacing w:val="0"/>
        <w:rPr>
          <w:b/>
          <w:bCs/>
        </w:rPr>
      </w:pPr>
      <w:r>
        <w:rPr>
          <w:b/>
          <w:bCs/>
        </w:rPr>
        <w:t xml:space="preserve">Jeugdcategorieën:          Colts (Bowl) </w:t>
      </w:r>
      <w:r>
        <w:rPr>
          <w:b/>
          <w:bCs/>
          <w:i/>
        </w:rPr>
        <w:t>clusterteam met Den Helder &amp; Schagen</w:t>
      </w:r>
    </w:p>
    <w:p w14:paraId="3085C0AF" w14:textId="3C7ECBCB" w:rsidR="00702D62" w:rsidRDefault="00702D62" w:rsidP="00702D62">
      <w:pPr>
        <w:pStyle w:val="Lijstalinea"/>
        <w:rPr>
          <w:b/>
          <w:bCs/>
          <w:i/>
        </w:rPr>
      </w:pPr>
      <w:r>
        <w:rPr>
          <w:b/>
          <w:bCs/>
        </w:rPr>
        <w:t xml:space="preserve">                                            Junioren (Bowl) </w:t>
      </w:r>
      <w:r>
        <w:rPr>
          <w:b/>
          <w:bCs/>
          <w:i/>
        </w:rPr>
        <w:t>clusterteam met Hoorn</w:t>
      </w:r>
    </w:p>
    <w:p w14:paraId="4672C866" w14:textId="6D2F19E2" w:rsidR="00702D62" w:rsidRPr="00702D62" w:rsidRDefault="00702D62" w:rsidP="00702D62">
      <w:pPr>
        <w:pStyle w:val="Lijstalinea"/>
        <w:rPr>
          <w:b/>
          <w:bCs/>
          <w:i/>
        </w:rPr>
      </w:pPr>
      <w:r>
        <w:rPr>
          <w:b/>
          <w:bCs/>
        </w:rPr>
        <w:tab/>
      </w:r>
      <w:r>
        <w:rPr>
          <w:b/>
          <w:bCs/>
        </w:rPr>
        <w:tab/>
      </w:r>
      <w:r>
        <w:rPr>
          <w:b/>
          <w:bCs/>
        </w:rPr>
        <w:tab/>
        <w:t xml:space="preserve">Cubs (Bowl) </w:t>
      </w:r>
      <w:r>
        <w:rPr>
          <w:b/>
          <w:bCs/>
          <w:i/>
        </w:rPr>
        <w:t>clusterteam met Hoorn</w:t>
      </w:r>
    </w:p>
    <w:p w14:paraId="2292DADC" w14:textId="77777777" w:rsidR="00DF4E33" w:rsidRDefault="00702D62" w:rsidP="00DF4E33">
      <w:pPr>
        <w:pStyle w:val="Lijstalinea"/>
        <w:rPr>
          <w:b/>
          <w:bCs/>
          <w:i/>
          <w:iCs/>
        </w:rPr>
      </w:pPr>
      <w:r>
        <w:rPr>
          <w:b/>
          <w:bCs/>
        </w:rPr>
        <w:t>                                           Turven, Benjamins &amp; Mini’s volledige teams op verzameldagen *</w:t>
      </w:r>
      <w:r>
        <w:rPr>
          <w:b/>
          <w:bCs/>
          <w:i/>
          <w:iCs/>
        </w:rPr>
        <w:t xml:space="preserve">ervaring vanuit de rugby zou mooi zijn, maar is zeker geen vereiste! </w:t>
      </w:r>
    </w:p>
    <w:p w14:paraId="1F961ACB" w14:textId="76E2F8BE" w:rsidR="00702D62" w:rsidRPr="00DF4E33" w:rsidRDefault="00702D62" w:rsidP="00DF4E33">
      <w:pPr>
        <w:pStyle w:val="Lijstalinea"/>
        <w:rPr>
          <w:b/>
          <w:bCs/>
        </w:rPr>
      </w:pPr>
      <w:r>
        <w:rPr>
          <w:b/>
          <w:bCs/>
          <w:i/>
          <w:iCs/>
        </w:rPr>
        <w:t>ook gegadigden vanuit andere sporten zien we graag verschijnen.</w:t>
      </w:r>
    </w:p>
    <w:p w14:paraId="4162B971" w14:textId="77777777" w:rsidR="00DF4E33" w:rsidRDefault="00702D62" w:rsidP="00AF0BD1">
      <w:pPr>
        <w:rPr>
          <w:b/>
          <w:bCs/>
        </w:rPr>
      </w:pPr>
      <w:r w:rsidRPr="00DF4E33">
        <w:rPr>
          <w:b/>
          <w:bCs/>
        </w:rPr>
        <w:t>Zet jij je mannelijke of vrouwelijke schouders graag eronde</w:t>
      </w:r>
      <w:r w:rsidR="00DF4E33">
        <w:rPr>
          <w:b/>
          <w:bCs/>
        </w:rPr>
        <w:t>r om ons doel te verwezelijken?</w:t>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sz w:val="28"/>
          <w:szCs w:val="28"/>
        </w:rPr>
        <w:t> </w:t>
      </w:r>
      <w:r w:rsidRPr="00DF4E33">
        <w:rPr>
          <w:b/>
          <w:bCs/>
        </w:rPr>
        <w:t>Mail dan naar:</w:t>
      </w:r>
      <w:r>
        <w:rPr>
          <w:b/>
          <w:bCs/>
          <w:sz w:val="28"/>
          <w:szCs w:val="28"/>
        </w:rPr>
        <w:t xml:space="preserve"> </w:t>
      </w:r>
      <w:hyperlink r:id="rId13" w:history="1">
        <w:r>
          <w:rPr>
            <w:rStyle w:val="Hyperlink"/>
            <w:b/>
            <w:bCs/>
          </w:rPr>
          <w:t>info@alkmaarserugby.nl</w:t>
        </w:r>
      </w:hyperlink>
    </w:p>
    <w:p w14:paraId="0EE49CE1" w14:textId="77777777" w:rsidR="0087285D" w:rsidRDefault="0087285D" w:rsidP="0087285D">
      <w:pPr>
        <w:spacing w:after="0" w:line="240" w:lineRule="auto"/>
        <w:textAlignment w:val="baseline"/>
        <w:outlineLvl w:val="0"/>
        <w:rPr>
          <w:rFonts w:ascii="Titillium Web" w:eastAsia="Times New Roman" w:hAnsi="Titillium Web" w:cs="Times New Roman"/>
          <w:b/>
          <w:bCs/>
          <w:kern w:val="36"/>
          <w:lang w:eastAsia="nl-NL"/>
        </w:rPr>
      </w:pPr>
    </w:p>
    <w:p w14:paraId="7C315066" w14:textId="77777777" w:rsidR="008C23F8" w:rsidRPr="00E25AD6" w:rsidRDefault="008C23F8" w:rsidP="0087285D">
      <w:pPr>
        <w:spacing w:after="0" w:line="240" w:lineRule="auto"/>
        <w:textAlignment w:val="baseline"/>
        <w:outlineLvl w:val="0"/>
        <w:rPr>
          <w:rFonts w:ascii="Titillium Web" w:eastAsia="Times New Roman" w:hAnsi="Titillium Web" w:cs="Times New Roman"/>
          <w:b/>
          <w:bCs/>
          <w:kern w:val="36"/>
          <w:lang w:eastAsia="nl-NL"/>
        </w:rPr>
      </w:pPr>
    </w:p>
    <w:p w14:paraId="120011FC" w14:textId="33E90A80" w:rsidR="008314DD" w:rsidRDefault="0087285D" w:rsidP="009F0CC2">
      <w:pPr>
        <w:ind w:left="720" w:firstLine="720"/>
        <w:rPr>
          <w:rFonts w:eastAsia="Times New Roman" w:cs="Times New Roman"/>
          <w:b/>
          <w:i/>
          <w:sz w:val="28"/>
          <w:szCs w:val="28"/>
          <w:u w:val="single"/>
          <w:lang w:val="nl-NL" w:eastAsia="nl-NL"/>
        </w:rPr>
      </w:pPr>
      <w:r>
        <w:rPr>
          <w:noProof/>
          <w:lang w:eastAsia="nl-NL"/>
        </w:rPr>
        <w:t xml:space="preserve"> </w:t>
      </w:r>
      <w:r w:rsidR="008314DD" w:rsidRPr="008314DD">
        <w:rPr>
          <w:rFonts w:eastAsia="Times New Roman" w:cs="Times New Roman"/>
          <w:b/>
          <w:i/>
          <w:sz w:val="28"/>
          <w:szCs w:val="28"/>
          <w:u w:val="single"/>
          <w:lang w:val="nl-NL" w:eastAsia="nl-NL"/>
        </w:rPr>
        <w:t>Van de functionaris scheidsrechterzaken</w:t>
      </w:r>
    </w:p>
    <w:p w14:paraId="76E4F00A" w14:textId="77777777" w:rsidR="009F0CC2" w:rsidRPr="002F4E09" w:rsidRDefault="009F0CC2" w:rsidP="009F0CC2">
      <w:pPr>
        <w:rPr>
          <w:b/>
          <w:bCs/>
        </w:rPr>
      </w:pPr>
      <w:r w:rsidRPr="002F4E09">
        <w:rPr>
          <w:b/>
          <w:bCs/>
        </w:rPr>
        <w:t xml:space="preserve">World Rugby Scheidsrechter </w:t>
      </w:r>
      <w:r>
        <w:rPr>
          <w:b/>
          <w:bCs/>
        </w:rPr>
        <w:t xml:space="preserve">level </w:t>
      </w:r>
      <w:r w:rsidRPr="002F4E09">
        <w:rPr>
          <w:b/>
          <w:bCs/>
        </w:rPr>
        <w:t>1 opleiding in Alkmaar</w:t>
      </w:r>
    </w:p>
    <w:p w14:paraId="06B9C538" w14:textId="77777777" w:rsidR="009F0CC2" w:rsidRDefault="009F0CC2" w:rsidP="009F0CC2">
      <w:pPr>
        <w:jc w:val="both"/>
      </w:pPr>
      <w:r>
        <w:t xml:space="preserve">Op zaterdag 30 oktober 2021 wordt de World Rugby Scheidsrechter 1 opleiding gegeven op het veld van onze club. Onze eigen Joop Zandvliet, nationaal en internationaal rugbyscheidsrechter geeft namens Rugby Nederland op 30 oktober de opleiding. De opleiding staat open voor iedereen van 14 jaar en ouder die lid is van Rugby Nederland (tientjes lid is al voldoende). </w:t>
      </w:r>
    </w:p>
    <w:p w14:paraId="1FCF9D5C" w14:textId="77777777" w:rsidR="009F0CC2" w:rsidRDefault="009F0CC2" w:rsidP="009F0CC2">
      <w:pPr>
        <w:jc w:val="both"/>
      </w:pPr>
      <w:r>
        <w:t xml:space="preserve">Met het bestuur van de Alkmaarse Rugby UFC is afgesproken dat iedereen die het certificaat World Rugby Scheidsrechter level 1 haalt, de kosten voor de opleiding (€60,- of €30,- voor jeugdleden) terug kan krijgen. </w:t>
      </w:r>
    </w:p>
    <w:p w14:paraId="7AD485BF" w14:textId="77777777" w:rsidR="009F0CC2" w:rsidRDefault="009F0CC2" w:rsidP="009F0CC2">
      <w:pPr>
        <w:jc w:val="both"/>
      </w:pPr>
      <w:r>
        <w:t xml:space="preserve">De Alkmaarse Rugby UFC heeft op dit moment niet al te veel inzetbare scheidsrechters. We zijn dan ook hard op zoek naar spelers (14 jaar en ouder) en ouders die af en toe een wedstrijd willen fluiten. En wat is er mooier als de opleiding tot scheidsrechter met veel leden van de club op ons eigen veld kan. </w:t>
      </w:r>
    </w:p>
    <w:p w14:paraId="3599A8AE" w14:textId="77777777" w:rsidR="009F0CC2" w:rsidRDefault="009F0CC2" w:rsidP="009F0CC2">
      <w:r>
        <w:t>Meer informatie over de opleiding is te vinden op:</w:t>
      </w:r>
    </w:p>
    <w:p w14:paraId="62E8E8AF" w14:textId="77777777" w:rsidR="009F0CC2" w:rsidRDefault="009F0CC2" w:rsidP="009F0CC2">
      <w:hyperlink r:id="rId14" w:history="1">
        <w:r w:rsidRPr="008110AF">
          <w:rPr>
            <w:rStyle w:val="Hyperlink"/>
          </w:rPr>
          <w:t>https://www.rugby.nl/app/uploads/2021/02/World-Rugby-Scheidsrechter-1.pdf</w:t>
        </w:r>
      </w:hyperlink>
      <w:r>
        <w:t xml:space="preserve"> </w:t>
      </w:r>
    </w:p>
    <w:p w14:paraId="7DF84D1E" w14:textId="5B0CFFCF" w:rsidR="009F0CC2" w:rsidRDefault="009F0CC2" w:rsidP="009F0CC2">
      <w:r>
        <w:t>Laat het me weten als je mee wilt doen met de opleiding op 30 oktober as. dan gaan we er een mooie dag van maken!</w:t>
      </w:r>
      <w:r w:rsidRPr="009F0CC2">
        <w:rPr>
          <w:rFonts w:ascii="inherit" w:eastAsia="Times New Roman" w:hAnsi="inherit" w:cs="Times New Roman"/>
          <w:noProof/>
          <w:color w:val="212121"/>
          <w:sz w:val="27"/>
          <w:szCs w:val="27"/>
          <w:lang w:val="nl-NL" w:eastAsia="nl-NL"/>
        </w:rPr>
        <w:t xml:space="preserve"> </w:t>
      </w:r>
    </w:p>
    <w:p w14:paraId="3591C981" w14:textId="3E4655AF" w:rsidR="009F0CC2" w:rsidRDefault="00E9792A" w:rsidP="009F0CC2">
      <w:r>
        <w:tab/>
      </w:r>
      <w:r w:rsidRPr="00E25AD6">
        <w:rPr>
          <w:rFonts w:ascii="inherit" w:eastAsia="Times New Roman" w:hAnsi="inherit" w:cs="Times New Roman"/>
          <w:noProof/>
          <w:color w:val="212121"/>
          <w:sz w:val="27"/>
          <w:szCs w:val="27"/>
          <w:lang w:val="nl-NL" w:eastAsia="nl-NL"/>
        </w:rPr>
        <w:drawing>
          <wp:inline distT="0" distB="0" distL="0" distR="0" wp14:anchorId="38094AC2" wp14:editId="5785C70C">
            <wp:extent cx="997489" cy="132969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543" cy="1363087"/>
                    </a:xfrm>
                    <a:prstGeom prst="rect">
                      <a:avLst/>
                    </a:prstGeom>
                    <a:noFill/>
                    <a:ln>
                      <a:noFill/>
                    </a:ln>
                  </pic:spPr>
                </pic:pic>
              </a:graphicData>
            </a:graphic>
          </wp:inline>
        </w:drawing>
      </w:r>
      <w:r w:rsidR="009F0CC2">
        <w:tab/>
      </w:r>
      <w:r w:rsidR="009F0CC2">
        <w:tab/>
      </w:r>
      <w:r w:rsidR="009F0CC2">
        <w:tab/>
      </w:r>
      <w:r w:rsidR="009F0CC2">
        <w:tab/>
      </w:r>
      <w:r w:rsidR="009F0CC2">
        <w:t xml:space="preserve"> </w:t>
      </w:r>
    </w:p>
    <w:p w14:paraId="0846B715" w14:textId="59D5C7D2" w:rsidR="00E9792A" w:rsidRDefault="00E9792A" w:rsidP="009F0CC2">
      <w:r>
        <w:t xml:space="preserve">Ino Kouwenhoven, </w:t>
      </w:r>
      <w:proofErr w:type="spellStart"/>
      <w:r w:rsidR="009F0CC2">
        <w:t>Functionaris</w:t>
      </w:r>
      <w:proofErr w:type="spellEnd"/>
      <w:r w:rsidR="009F0CC2">
        <w:t xml:space="preserve"> </w:t>
      </w:r>
      <w:proofErr w:type="spellStart"/>
      <w:r w:rsidR="009F0CC2">
        <w:t>Scheidsrechterzaken</w:t>
      </w:r>
      <w:proofErr w:type="spellEnd"/>
      <w:r>
        <w:t xml:space="preserve">, e-mail: </w:t>
      </w:r>
      <w:hyperlink r:id="rId16" w:history="1">
        <w:r w:rsidRPr="006133C0">
          <w:rPr>
            <w:rStyle w:val="Hyperlink"/>
          </w:rPr>
          <w:t>ino@quicknet.nl</w:t>
        </w:r>
      </w:hyperlink>
    </w:p>
    <w:p w14:paraId="185D265E" w14:textId="1BEA5DB3" w:rsidR="009F0CC2" w:rsidRDefault="009F0CC2" w:rsidP="00E9792A">
      <w:pPr>
        <w:ind w:left="1440" w:firstLine="720"/>
      </w:pPr>
      <w:r>
        <w:t xml:space="preserve">  </w:t>
      </w:r>
      <w:r w:rsidR="00E9792A">
        <w:rPr>
          <w:rStyle w:val="Hyperlink"/>
          <w:u w:val="none"/>
        </w:rPr>
        <w:tab/>
      </w:r>
      <w:r w:rsidR="00E9792A">
        <w:rPr>
          <w:rStyle w:val="Hyperlink"/>
          <w:u w:val="none"/>
        </w:rPr>
        <w:tab/>
      </w:r>
      <w:r>
        <w:t xml:space="preserve"> </w:t>
      </w:r>
      <w:r w:rsidR="00E9792A">
        <w:rPr>
          <w:noProof/>
          <w:lang w:val="nl-NL" w:eastAsia="nl-NL"/>
        </w:rPr>
        <w:drawing>
          <wp:inline distT="0" distB="0" distL="0" distR="0" wp14:anchorId="28DF5DA7" wp14:editId="1C188A0A">
            <wp:extent cx="2012369" cy="2495550"/>
            <wp:effectExtent l="0" t="0" r="6985" b="0"/>
            <wp:docPr id="18" name="Afbeelding 18" descr="cid:image004.jpg@01D73169.A40EF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4.jpg@01D73169.A40EF6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034868" cy="2523451"/>
                    </a:xfrm>
                    <a:prstGeom prst="rect">
                      <a:avLst/>
                    </a:prstGeom>
                    <a:noFill/>
                    <a:ln>
                      <a:noFill/>
                    </a:ln>
                  </pic:spPr>
                </pic:pic>
              </a:graphicData>
            </a:graphic>
          </wp:inline>
        </w:drawing>
      </w:r>
    </w:p>
    <w:p w14:paraId="6AFCFB75" w14:textId="0BE40774" w:rsidR="008314DD" w:rsidRPr="00A54105" w:rsidRDefault="00A54105" w:rsidP="00A54105">
      <w:pPr>
        <w:rPr>
          <w:rFonts w:eastAsia="Times New Roman" w:cs="Times New Roman"/>
          <w:sz w:val="24"/>
          <w:szCs w:val="24"/>
          <w:lang w:val="nl-NL" w:eastAsia="nl-NL"/>
        </w:rPr>
      </w:pPr>
      <w:r>
        <w:rPr>
          <w:rFonts w:eastAsia="Times New Roman" w:cs="Times New Roman"/>
          <w:sz w:val="24"/>
          <w:szCs w:val="24"/>
          <w:lang w:val="nl-NL" w:eastAsia="nl-NL"/>
        </w:rPr>
        <w:tab/>
      </w:r>
      <w:r>
        <w:rPr>
          <w:rFonts w:eastAsia="Times New Roman" w:cs="Times New Roman"/>
          <w:sz w:val="24"/>
          <w:szCs w:val="24"/>
          <w:lang w:val="nl-NL" w:eastAsia="nl-NL"/>
        </w:rPr>
        <w:tab/>
      </w:r>
    </w:p>
    <w:tbl>
      <w:tblPr>
        <w:tblW w:w="5000" w:type="pct"/>
        <w:tblCellMar>
          <w:left w:w="0" w:type="dxa"/>
          <w:right w:w="0" w:type="dxa"/>
        </w:tblCellMar>
        <w:tblLook w:val="04A0" w:firstRow="1" w:lastRow="0" w:firstColumn="1" w:lastColumn="0" w:noHBand="0" w:noVBand="1"/>
      </w:tblPr>
      <w:tblGrid>
        <w:gridCol w:w="9026"/>
      </w:tblGrid>
      <w:tr w:rsidR="00AD66CB" w14:paraId="320439CB" w14:textId="77777777" w:rsidTr="00AD66CB">
        <w:tc>
          <w:tcPr>
            <w:tcW w:w="0" w:type="auto"/>
            <w:tcMar>
              <w:top w:w="0" w:type="dxa"/>
              <w:left w:w="270" w:type="dxa"/>
              <w:bottom w:w="270" w:type="dxa"/>
              <w:right w:w="270" w:type="dxa"/>
            </w:tcMar>
          </w:tcPr>
          <w:p w14:paraId="0B55C3D2" w14:textId="77777777" w:rsidR="008309F3" w:rsidRDefault="008309F3" w:rsidP="00D94224"/>
          <w:p w14:paraId="62298A6C" w14:textId="77777777" w:rsidR="008309F3" w:rsidRDefault="008309F3" w:rsidP="00D94224"/>
          <w:p w14:paraId="6EB03902" w14:textId="77777777" w:rsidR="008309F3" w:rsidRDefault="008309F3" w:rsidP="00D94224"/>
          <w:p w14:paraId="66DFD1C8" w14:textId="5A2F42FB" w:rsidR="00D94224" w:rsidRDefault="00D94224" w:rsidP="00D94224">
            <w:r>
              <w:t>Beste</w:t>
            </w:r>
            <w:r w:rsidR="008309F3">
              <w:t xml:space="preserve"> </w:t>
            </w:r>
            <w:r>
              <w:t>Rugbyvrienden van Alkmaar,</w:t>
            </w:r>
          </w:p>
          <w:p w14:paraId="337FD573" w14:textId="77777777" w:rsidR="00D94224" w:rsidRDefault="00D94224" w:rsidP="00D94224">
            <w:r>
              <w:t>Nadat we afgelopen seizoen de eerste 2 wedstrijden al hadden gewonnen en al los stonden van de andere clubs in de race naar het kampioenschap hebben we helaas niet kunnen bewijzen dat we de beste waren.</w:t>
            </w:r>
          </w:p>
          <w:p w14:paraId="26DADC8E" w14:textId="77777777" w:rsidR="00D94224" w:rsidRDefault="00D94224" w:rsidP="00D94224">
            <w:r>
              <w:t>Met de vaccinaties lijkt het nu de goede kant op te gaan en de competitie gaat weer van start!</w:t>
            </w:r>
          </w:p>
          <w:p w14:paraId="3F223D7F" w14:textId="77777777" w:rsidR="00D94224" w:rsidRDefault="00D94224" w:rsidP="00D94224">
            <w:r>
              <w:t>31 augustus komen de poule indelingen beschikbaar zodat we weten wanneer, waar en tegen wie we moeten spelen en 19 september spelen we de eerste competitiewedstrijden met het 1</w:t>
            </w:r>
            <w:r>
              <w:rPr>
                <w:vertAlign w:val="superscript"/>
              </w:rPr>
              <w:t>e</w:t>
            </w:r>
            <w:r>
              <w:t xml:space="preserve"> en sinds lange tijd ook met het 2</w:t>
            </w:r>
            <w:r>
              <w:rPr>
                <w:vertAlign w:val="superscript"/>
              </w:rPr>
              <w:t>e</w:t>
            </w:r>
            <w:r>
              <w:t xml:space="preserve"> team.</w:t>
            </w:r>
          </w:p>
          <w:p w14:paraId="0E9ED8E8" w14:textId="77777777" w:rsidR="00D94224" w:rsidRDefault="00D94224" w:rsidP="00D94224">
            <w:r>
              <w:t>Kortom, we hebben iets meer dan een maand om te zorgen dat we er de 19</w:t>
            </w:r>
            <w:r>
              <w:rPr>
                <w:vertAlign w:val="superscript"/>
              </w:rPr>
              <w:t>e</w:t>
            </w:r>
            <w:r>
              <w:t xml:space="preserve"> september met z’n allen staan.</w:t>
            </w:r>
          </w:p>
          <w:p w14:paraId="716F5E0E" w14:textId="77777777" w:rsidR="00D94224" w:rsidRDefault="00D94224" w:rsidP="00D94224">
            <w:r>
              <w:t>De trainingsopkomsten waren tot nu toe nog niet die van een kampioen, maar met de 19</w:t>
            </w:r>
            <w:r>
              <w:rPr>
                <w:vertAlign w:val="superscript"/>
              </w:rPr>
              <w:t>e</w:t>
            </w:r>
            <w:r>
              <w:t xml:space="preserve"> als stip aan de horizon, de trainingen die weer zoals normaal op het veld kunnen en steeds meer spelers die terugkomen van vakantie, staat alles klaar om vanaf nu gas te geven, tot aanstaande dinsdag!</w:t>
            </w:r>
          </w:p>
          <w:p w14:paraId="587844FB" w14:textId="77777777" w:rsidR="00D94224" w:rsidRDefault="00D94224" w:rsidP="00D94224"/>
          <w:p w14:paraId="18FB41CE" w14:textId="6797A1AB" w:rsidR="00D94224" w:rsidRDefault="00D94224" w:rsidP="00D94224">
            <w:r>
              <w:t>Groet,</w:t>
            </w:r>
            <w:r>
              <w:t xml:space="preserve"> Walter</w:t>
            </w:r>
          </w:p>
          <w:p w14:paraId="7A182F89" w14:textId="3D64B613" w:rsidR="00D94224" w:rsidRDefault="00D94224" w:rsidP="00D94224">
            <w:r>
              <w:t xml:space="preserve">                                                     </w:t>
            </w:r>
            <w:r>
              <w:rPr>
                <w:noProof/>
                <w:lang w:val="nl-NL" w:eastAsia="nl-NL"/>
              </w:rPr>
              <w:drawing>
                <wp:inline distT="0" distB="0" distL="0" distR="0" wp14:anchorId="6E6CF7CE" wp14:editId="656B7C97">
                  <wp:extent cx="3076575" cy="1557414"/>
                  <wp:effectExtent l="0" t="0" r="0" b="5080"/>
                  <wp:docPr id="21" name="Afbeelding 21" descr="https://www.alkmaarserugby.nl/wp-content/uploads/2020/07/Walter-foto-verder-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Walter-foto-verder-gesned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061" cy="1576390"/>
                          </a:xfrm>
                          <a:prstGeom prst="rect">
                            <a:avLst/>
                          </a:prstGeom>
                          <a:noFill/>
                          <a:ln>
                            <a:noFill/>
                          </a:ln>
                        </pic:spPr>
                      </pic:pic>
                    </a:graphicData>
                  </a:graphic>
                </wp:inline>
              </w:drawing>
            </w:r>
          </w:p>
          <w:p w14:paraId="39209516" w14:textId="21AED957" w:rsidR="00082F37" w:rsidRDefault="00082F37" w:rsidP="006B0D54"/>
        </w:tc>
      </w:tr>
      <w:tr w:rsidR="00A54105" w14:paraId="3DFA6DBA" w14:textId="77777777" w:rsidTr="00AD66CB">
        <w:tc>
          <w:tcPr>
            <w:tcW w:w="0" w:type="auto"/>
            <w:tcMar>
              <w:top w:w="0" w:type="dxa"/>
              <w:left w:w="270" w:type="dxa"/>
              <w:bottom w:w="270" w:type="dxa"/>
              <w:right w:w="270" w:type="dxa"/>
            </w:tcMar>
          </w:tcPr>
          <w:p w14:paraId="35D81716" w14:textId="77777777" w:rsidR="00A54105" w:rsidRDefault="00A54105" w:rsidP="006B0D54">
            <w:pPr>
              <w:rPr>
                <w:noProof/>
                <w:lang w:eastAsia="nl-NL"/>
              </w:rPr>
            </w:pPr>
          </w:p>
        </w:tc>
      </w:tr>
      <w:tr w:rsidR="008314DD" w14:paraId="4E295D28" w14:textId="77777777" w:rsidTr="00AD66CB">
        <w:tc>
          <w:tcPr>
            <w:tcW w:w="0" w:type="auto"/>
            <w:tcMar>
              <w:top w:w="0" w:type="dxa"/>
              <w:left w:w="270" w:type="dxa"/>
              <w:bottom w:w="270" w:type="dxa"/>
              <w:right w:w="270" w:type="dxa"/>
            </w:tcMar>
          </w:tcPr>
          <w:p w14:paraId="32505067" w14:textId="77777777" w:rsidR="008314DD" w:rsidRDefault="008314DD" w:rsidP="006B0D54"/>
        </w:tc>
      </w:tr>
      <w:tr w:rsidR="00D94224" w14:paraId="667478A4" w14:textId="77777777" w:rsidTr="00AD66CB">
        <w:tc>
          <w:tcPr>
            <w:tcW w:w="0" w:type="auto"/>
            <w:tcMar>
              <w:top w:w="0" w:type="dxa"/>
              <w:left w:w="270" w:type="dxa"/>
              <w:bottom w:w="270" w:type="dxa"/>
              <w:right w:w="270" w:type="dxa"/>
            </w:tcMar>
          </w:tcPr>
          <w:p w14:paraId="3543006F" w14:textId="77777777" w:rsidR="00D94224" w:rsidRDefault="00D94224" w:rsidP="006B0D54"/>
        </w:tc>
      </w:tr>
    </w:tbl>
    <w:p w14:paraId="46A5DA70" w14:textId="5BA9C0DB" w:rsidR="00BC4A85" w:rsidRPr="00BC4A85" w:rsidRDefault="00E36A5B" w:rsidP="00D94224">
      <w:pPr>
        <w:rPr>
          <w:rFonts w:ascii="Calibri" w:hAnsi="Calibri" w:cs="Times New Roman"/>
        </w:rPr>
      </w:pPr>
      <w:r>
        <w:rPr>
          <w:b/>
          <w:bCs/>
          <w:sz w:val="28"/>
          <w:szCs w:val="28"/>
          <w:lang w:val="nl-NL"/>
        </w:rPr>
        <w:t xml:space="preserve"> </w:t>
      </w:r>
    </w:p>
    <w:p w14:paraId="0C48BA3F" w14:textId="319FF6A1" w:rsidR="00BC4A85" w:rsidRPr="00BC4A85" w:rsidRDefault="00BC4A85" w:rsidP="00BC4A85"/>
    <w:p w14:paraId="4C1189CD" w14:textId="4B503E07" w:rsidR="00082F37" w:rsidRPr="00BC4A85" w:rsidRDefault="00082F37" w:rsidP="00DF4E33">
      <w:pPr>
        <w:tabs>
          <w:tab w:val="center" w:pos="4536"/>
        </w:tabs>
      </w:pPr>
      <w:bookmarkStart w:id="0" w:name="_GoBack"/>
      <w:bookmarkEnd w:id="0"/>
    </w:p>
    <w:p w14:paraId="3AA7133B" w14:textId="77777777" w:rsidR="00E9792A" w:rsidRPr="00BC4A85" w:rsidRDefault="00E9792A" w:rsidP="00DF4E33">
      <w:pPr>
        <w:tabs>
          <w:tab w:val="center" w:pos="4536"/>
        </w:tabs>
      </w:pPr>
    </w:p>
    <w:p w14:paraId="0D1AD13F" w14:textId="3487B8F9" w:rsidR="003B0655" w:rsidRDefault="001A1604" w:rsidP="003B0655">
      <w:pPr>
        <w:spacing w:after="0" w:line="240" w:lineRule="auto"/>
        <w:ind w:left="1440" w:firstLine="720"/>
        <w:rPr>
          <w:rFonts w:eastAsia="Calibri" w:cs="Times New Roman"/>
          <w:b/>
          <w:bCs/>
          <w:i/>
          <w:iCs/>
          <w:sz w:val="28"/>
          <w:szCs w:val="28"/>
          <w:u w:val="single"/>
          <w:lang w:val="nl-NL" w:eastAsia="nl-NL"/>
        </w:rPr>
      </w:pPr>
      <w:r w:rsidRPr="001A1604">
        <w:rPr>
          <w:rFonts w:eastAsia="Calibri" w:cs="Times New Roman"/>
          <w:b/>
          <w:bCs/>
          <w:i/>
          <w:iCs/>
          <w:sz w:val="28"/>
          <w:szCs w:val="28"/>
          <w:u w:val="single"/>
          <w:lang w:val="nl-NL" w:eastAsia="nl-NL"/>
        </w:rPr>
        <w:t>Kassabonnen inleveren !!</w:t>
      </w:r>
    </w:p>
    <w:p w14:paraId="58DA23B8" w14:textId="0DE45C45" w:rsidR="003B0655" w:rsidRPr="003B0655" w:rsidRDefault="003B0655" w:rsidP="008F6148">
      <w:pPr>
        <w:spacing w:after="0" w:line="240" w:lineRule="auto"/>
        <w:ind w:left="1440" w:firstLine="720"/>
        <w:rPr>
          <w:rFonts w:eastAsia="Calibri" w:cs="Times New Roman"/>
          <w:bCs/>
          <w:iCs/>
          <w:sz w:val="28"/>
          <w:szCs w:val="28"/>
          <w:lang w:val="nl-NL" w:eastAsia="nl-NL"/>
        </w:rPr>
      </w:pPr>
      <w:r>
        <w:rPr>
          <w:rFonts w:eastAsia="Calibri" w:cs="Times New Roman"/>
          <w:bCs/>
          <w:iCs/>
          <w:sz w:val="28"/>
          <w:szCs w:val="28"/>
          <w:lang w:val="nl-NL" w:eastAsia="nl-NL"/>
        </w:rPr>
        <w:tab/>
      </w:r>
      <w:r>
        <w:rPr>
          <w:rFonts w:eastAsia="Calibri" w:cs="Times New Roman"/>
          <w:bCs/>
          <w:iCs/>
          <w:sz w:val="28"/>
          <w:szCs w:val="28"/>
          <w:lang w:val="nl-NL" w:eastAsia="nl-NL"/>
        </w:rPr>
        <w:tab/>
      </w:r>
    </w:p>
    <w:p w14:paraId="43992EC6" w14:textId="44280DD7" w:rsidR="003B0655" w:rsidRPr="003B0655" w:rsidRDefault="003B0655" w:rsidP="003B0655">
      <w:pPr>
        <w:spacing w:after="0" w:line="240" w:lineRule="auto"/>
        <w:rPr>
          <w:rFonts w:eastAsia="Calibri" w:cs="Times New Roman"/>
          <w:bCs/>
          <w:iCs/>
          <w:sz w:val="28"/>
          <w:szCs w:val="28"/>
          <w:lang w:val="nl-NL" w:eastAsia="nl-NL"/>
        </w:rPr>
      </w:pPr>
      <w:r w:rsidRPr="004212C9">
        <w:rPr>
          <w:noProof/>
          <w:lang w:val="nl-NL" w:eastAsia="nl-NL"/>
        </w:rPr>
        <w:drawing>
          <wp:inline distT="0" distB="0" distL="0" distR="0" wp14:anchorId="39DE88A8" wp14:editId="758E5BA6">
            <wp:extent cx="2141220" cy="1204436"/>
            <wp:effectExtent l="0" t="0" r="0" b="0"/>
            <wp:docPr id="25" name="Afbeelding 25" descr="C:\Users\Joop\Documents\Logo's\Logo Pro-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op\Documents\Logo's\Logo Pro-Di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7755" cy="1213737"/>
                    </a:xfrm>
                    <a:prstGeom prst="rect">
                      <a:avLst/>
                    </a:prstGeom>
                    <a:noFill/>
                    <a:ln>
                      <a:noFill/>
                    </a:ln>
                  </pic:spPr>
                </pic:pic>
              </a:graphicData>
            </a:graphic>
          </wp:inline>
        </w:drawing>
      </w:r>
      <w:r w:rsidR="00AF0BD1">
        <w:rPr>
          <w:rFonts w:eastAsia="Calibri" w:cs="Times New Roman"/>
          <w:bCs/>
          <w:iCs/>
          <w:sz w:val="28"/>
          <w:szCs w:val="28"/>
          <w:lang w:val="nl-NL" w:eastAsia="nl-NL"/>
        </w:rPr>
        <w:t xml:space="preserve">  </w:t>
      </w:r>
      <w:r w:rsidR="00AF0BD1" w:rsidRPr="004212C9">
        <w:rPr>
          <w:noProof/>
          <w:lang w:val="nl-NL" w:eastAsia="nl-NL"/>
        </w:rPr>
        <w:drawing>
          <wp:inline distT="0" distB="0" distL="0" distR="0" wp14:anchorId="1682F893" wp14:editId="3986D1AE">
            <wp:extent cx="1171575" cy="840067"/>
            <wp:effectExtent l="0" t="0" r="0" b="0"/>
            <wp:docPr id="27" name="Afbeelding 27" descr="C:\Users\Joop\Documents\Logo's\Alkmaarse Notenbrande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op\Documents\Logo's\Alkmaarse Notenbranderij.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1426" cy="854301"/>
                    </a:xfrm>
                    <a:prstGeom prst="rect">
                      <a:avLst/>
                    </a:prstGeom>
                    <a:noFill/>
                    <a:ln>
                      <a:noFill/>
                    </a:ln>
                  </pic:spPr>
                </pic:pic>
              </a:graphicData>
            </a:graphic>
          </wp:inline>
        </w:drawing>
      </w:r>
      <w:r w:rsidR="001F4B5E">
        <w:rPr>
          <w:rFonts w:eastAsia="Calibri" w:cs="Times New Roman"/>
          <w:bCs/>
          <w:iCs/>
          <w:sz w:val="28"/>
          <w:szCs w:val="28"/>
          <w:lang w:val="nl-NL" w:eastAsia="nl-NL"/>
        </w:rPr>
        <w:tab/>
      </w:r>
      <w:r>
        <w:rPr>
          <w:rFonts w:eastAsia="Calibri" w:cs="Times New Roman"/>
          <w:bCs/>
          <w:iCs/>
          <w:sz w:val="28"/>
          <w:szCs w:val="28"/>
          <w:lang w:val="nl-NL" w:eastAsia="nl-NL"/>
        </w:rPr>
        <w:tab/>
      </w:r>
    </w:p>
    <w:p w14:paraId="1D6439E8" w14:textId="6515A4CA" w:rsidR="001A1604" w:rsidRPr="001A1604" w:rsidRDefault="00AF0BD1" w:rsidP="001A1604">
      <w:pPr>
        <w:spacing w:after="0" w:line="240" w:lineRule="auto"/>
        <w:rPr>
          <w:rFonts w:eastAsia="Calibri" w:cs="Times New Roman"/>
          <w:lang w:val="nl-NL" w:eastAsia="nl-NL"/>
        </w:rPr>
      </w:pPr>
      <w:r>
        <w:rPr>
          <w:rFonts w:eastAsia="Calibri" w:cs="Times New Roman"/>
          <w:lang w:val="nl-NL" w:eastAsia="nl-NL"/>
        </w:rPr>
        <w:t>Ook</w:t>
      </w:r>
      <w:r w:rsidR="00D94224">
        <w:rPr>
          <w:rFonts w:eastAsia="Calibri" w:cs="Times New Roman"/>
          <w:lang w:val="nl-NL" w:eastAsia="nl-NL"/>
        </w:rPr>
        <w:t xml:space="preserve"> in</w:t>
      </w:r>
      <w:r>
        <w:rPr>
          <w:rFonts w:eastAsia="Calibri" w:cs="Times New Roman"/>
          <w:lang w:val="nl-NL" w:eastAsia="nl-NL"/>
        </w:rPr>
        <w:t xml:space="preserve"> dit</w:t>
      </w:r>
      <w:r w:rsidR="00DF207C">
        <w:rPr>
          <w:rFonts w:eastAsia="Calibri" w:cs="Times New Roman"/>
          <w:lang w:val="nl-NL" w:eastAsia="nl-NL"/>
        </w:rPr>
        <w:t xml:space="preserve"> jaar 2021</w:t>
      </w:r>
      <w:r>
        <w:rPr>
          <w:rFonts w:eastAsia="Calibri" w:cs="Times New Roman"/>
          <w:lang w:val="nl-NL" w:eastAsia="nl-NL"/>
        </w:rPr>
        <w:t xml:space="preserve"> blijven we</w:t>
      </w:r>
      <w:r w:rsidR="001A1604" w:rsidRPr="001A1604">
        <w:rPr>
          <w:rFonts w:eastAsia="Calibri" w:cs="Times New Roman"/>
          <w:lang w:val="nl-NL" w:eastAsia="nl-NL"/>
        </w:rPr>
        <w:t xml:space="preserve"> de kassabonnen </w:t>
      </w:r>
      <w:r>
        <w:rPr>
          <w:rFonts w:eastAsia="Calibri" w:cs="Times New Roman"/>
          <w:lang w:val="nl-NL" w:eastAsia="nl-NL"/>
        </w:rPr>
        <w:t xml:space="preserve">sparen </w:t>
      </w:r>
      <w:r w:rsidR="001A1604" w:rsidRPr="001A1604">
        <w:rPr>
          <w:rFonts w:eastAsia="Calibri" w:cs="Times New Roman"/>
          <w:lang w:val="nl-NL" w:eastAsia="nl-NL"/>
        </w:rPr>
        <w:t xml:space="preserve">van </w:t>
      </w:r>
    </w:p>
    <w:p w14:paraId="202B3C66" w14:textId="3C491643" w:rsidR="001A1604" w:rsidRPr="001A1604" w:rsidRDefault="001A1604" w:rsidP="001A1604">
      <w:pPr>
        <w:spacing w:after="0" w:line="240" w:lineRule="auto"/>
        <w:rPr>
          <w:rFonts w:eastAsia="Calibri" w:cs="Times New Roman"/>
          <w:lang w:val="nl-NL" w:eastAsia="nl-NL"/>
        </w:rPr>
      </w:pPr>
      <w:r w:rsidRPr="001A1604">
        <w:rPr>
          <w:rFonts w:eastAsia="Calibri" w:cs="Times New Roman"/>
          <w:b/>
          <w:bCs/>
          <w:i/>
          <w:iCs/>
          <w:lang w:val="nl-NL" w:eastAsia="nl-NL"/>
        </w:rPr>
        <w:t>Slagerij Jeroen de Vries,</w:t>
      </w:r>
      <w:r w:rsidRPr="001A1604">
        <w:rPr>
          <w:rFonts w:eastAsia="Calibri" w:cs="Times New Roman"/>
          <w:lang w:val="nl-NL" w:eastAsia="nl-NL"/>
        </w:rPr>
        <w:t xml:space="preserve"> </w:t>
      </w:r>
      <w:r w:rsidRPr="001A1604">
        <w:rPr>
          <w:rFonts w:eastAsia="Calibri" w:cs="Times New Roman"/>
          <w:b/>
          <w:bCs/>
          <w:i/>
          <w:iCs/>
          <w:lang w:val="nl-NL" w:eastAsia="nl-NL"/>
        </w:rPr>
        <w:t>Notenbranderij Robert Weerman</w:t>
      </w:r>
      <w:r w:rsidRPr="001A1604">
        <w:rPr>
          <w:rFonts w:eastAsia="Calibri" w:cs="Times New Roman"/>
          <w:lang w:val="nl-NL" w:eastAsia="nl-NL"/>
        </w:rPr>
        <w:t xml:space="preserve"> en </w:t>
      </w:r>
      <w:r w:rsidRPr="001A1604">
        <w:rPr>
          <w:rFonts w:eastAsia="Calibri" w:cs="Times New Roman"/>
          <w:b/>
          <w:bCs/>
          <w:i/>
          <w:iCs/>
          <w:lang w:val="nl-NL" w:eastAsia="nl-NL"/>
        </w:rPr>
        <w:t>Dierenspeciaalzaak Pro-Dier</w:t>
      </w:r>
      <w:r w:rsidRPr="001A1604">
        <w:rPr>
          <w:rFonts w:eastAsia="Calibri" w:cs="Times New Roman"/>
          <w:lang w:val="nl-NL" w:eastAsia="nl-NL"/>
        </w:rPr>
        <w:t xml:space="preserve"> </w:t>
      </w:r>
      <w:r w:rsidR="00AF0BD1">
        <w:rPr>
          <w:rFonts w:eastAsia="Calibri" w:cs="Times New Roman"/>
          <w:lang w:val="nl-NL" w:eastAsia="nl-NL"/>
        </w:rPr>
        <w:t xml:space="preserve">        </w:t>
      </w:r>
      <w:r w:rsidRPr="001A1604">
        <w:rPr>
          <w:rFonts w:eastAsia="Calibri" w:cs="Times New Roman"/>
          <w:lang w:val="nl-NL" w:eastAsia="nl-NL"/>
        </w:rPr>
        <w:t xml:space="preserve"> </w:t>
      </w:r>
    </w:p>
    <w:p w14:paraId="35B8EA06" w14:textId="04DC58E0"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5 % van het totaalbedrag wordt als sponsoring in de Clubkas gestort.</w:t>
      </w:r>
    </w:p>
    <w:p w14:paraId="11DF8263" w14:textId="4E42EBF4" w:rsidR="00BB3942" w:rsidRPr="008F6148" w:rsidRDefault="001A1604" w:rsidP="001A1604">
      <w:pPr>
        <w:spacing w:after="0" w:line="240" w:lineRule="auto"/>
        <w:rPr>
          <w:rFonts w:eastAsia="Calibri" w:cs="Times New Roman"/>
          <w:lang w:val="nl-NL" w:eastAsia="nl-NL"/>
        </w:rPr>
      </w:pPr>
      <w:r w:rsidRPr="001A1604">
        <w:rPr>
          <w:rFonts w:eastAsia="Calibri" w:cs="Times New Roman"/>
          <w:lang w:val="nl-NL" w:eastAsia="nl-NL"/>
        </w:rPr>
        <w:t>En die gebruiken we weer voor de aansc</w:t>
      </w:r>
      <w:r w:rsidR="00BB3942" w:rsidRPr="008F6148">
        <w:rPr>
          <w:rFonts w:eastAsia="Calibri" w:cs="Times New Roman"/>
          <w:lang w:val="nl-NL" w:eastAsia="nl-NL"/>
        </w:rPr>
        <w:t>haf van shirts voor onze Jeugd.</w:t>
      </w:r>
    </w:p>
    <w:p w14:paraId="42614CC8" w14:textId="7862E0C7" w:rsidR="001A1604" w:rsidRDefault="00D94224" w:rsidP="001A1604">
      <w:pPr>
        <w:spacing w:after="0" w:line="240" w:lineRule="auto"/>
        <w:rPr>
          <w:rFonts w:eastAsia="Calibri" w:cs="Times New Roman"/>
          <w:lang w:val="nl-NL" w:eastAsia="nl-NL"/>
        </w:rPr>
      </w:pPr>
      <w:r>
        <w:rPr>
          <w:noProof/>
          <w:lang w:val="nl-NL" w:eastAsia="nl-NL"/>
        </w:rPr>
        <w:drawing>
          <wp:anchor distT="0" distB="0" distL="114300" distR="114300" simplePos="0" relativeHeight="251663360" behindDoc="0" locked="0" layoutInCell="1" allowOverlap="0" wp14:anchorId="3BE33931" wp14:editId="2A3C4451">
            <wp:simplePos x="0" y="0"/>
            <wp:positionH relativeFrom="margin">
              <wp:posOffset>4947285</wp:posOffset>
            </wp:positionH>
            <wp:positionV relativeFrom="page">
              <wp:posOffset>3771900</wp:posOffset>
            </wp:positionV>
            <wp:extent cx="1012825" cy="863600"/>
            <wp:effectExtent l="0" t="0" r="0" b="0"/>
            <wp:wrapTopAndBottom/>
            <wp:docPr id="26"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stretch>
                      <a:fillRect/>
                    </a:stretch>
                  </pic:blipFill>
                  <pic:spPr>
                    <a:xfrm>
                      <a:off x="0" y="0"/>
                      <a:ext cx="1012825" cy="863600"/>
                    </a:xfrm>
                    <a:prstGeom prst="rect">
                      <a:avLst/>
                    </a:prstGeom>
                  </pic:spPr>
                </pic:pic>
              </a:graphicData>
            </a:graphic>
            <wp14:sizeRelH relativeFrom="margin">
              <wp14:pctWidth>0</wp14:pctWidth>
            </wp14:sizeRelH>
            <wp14:sizeRelV relativeFrom="margin">
              <wp14:pctHeight>0</wp14:pctHeight>
            </wp14:sizeRelV>
          </wp:anchor>
        </w:drawing>
      </w:r>
      <w:r w:rsidR="001A1604" w:rsidRPr="001A1604">
        <w:rPr>
          <w:rFonts w:eastAsia="Calibri" w:cs="Times New Roman"/>
          <w:lang w:val="nl-NL" w:eastAsia="nl-NL"/>
        </w:rPr>
        <w:t>Kijk ma</w:t>
      </w:r>
      <w:r w:rsidR="00BB3942" w:rsidRPr="008F6148">
        <w:rPr>
          <w:rFonts w:eastAsia="Calibri" w:cs="Times New Roman"/>
          <w:lang w:val="nl-NL" w:eastAsia="nl-NL"/>
        </w:rPr>
        <w:t>ar eens hoe mooi deze kids er op de Verzameldagen altijd</w:t>
      </w:r>
      <w:r w:rsidR="001A1604" w:rsidRPr="001A1604">
        <w:rPr>
          <w:rFonts w:eastAsia="Calibri" w:cs="Times New Roman"/>
          <w:lang w:val="nl-NL" w:eastAsia="nl-NL"/>
        </w:rPr>
        <w:t xml:space="preserve"> bijlopen.</w:t>
      </w:r>
    </w:p>
    <w:p w14:paraId="76F7A855" w14:textId="562E8523" w:rsidR="00AF0BD1" w:rsidRDefault="00AF0BD1" w:rsidP="001A1604">
      <w:pPr>
        <w:spacing w:after="0" w:line="240" w:lineRule="auto"/>
        <w:rPr>
          <w:rFonts w:eastAsia="Calibri" w:cs="Times New Roman"/>
          <w:lang w:val="nl-NL" w:eastAsia="nl-NL"/>
        </w:rPr>
      </w:pPr>
      <w:r>
        <w:rPr>
          <w:rFonts w:eastAsia="Calibri" w:cs="Times New Roman"/>
          <w:lang w:val="nl-NL" w:eastAsia="nl-NL"/>
        </w:rPr>
        <w:t xml:space="preserve">Noot: De kassabonnen van de Slagerij over 2020 waren goed voor maar liefst </w:t>
      </w:r>
      <w:r w:rsidR="003A0FFB">
        <w:rPr>
          <w:rFonts w:eastAsia="Calibri" w:cs="Times New Roman"/>
          <w:b/>
          <w:i/>
          <w:lang w:val="nl-NL" w:eastAsia="nl-NL"/>
        </w:rPr>
        <w:t>€ 375,=</w:t>
      </w:r>
    </w:p>
    <w:p w14:paraId="7C6F0FD7" w14:textId="6025CC8A" w:rsidR="003A0FFB" w:rsidRPr="003A0FFB" w:rsidRDefault="003A0FFB" w:rsidP="001A1604">
      <w:pPr>
        <w:spacing w:after="0" w:line="240" w:lineRule="auto"/>
        <w:rPr>
          <w:rFonts w:eastAsia="Calibri" w:cs="Times New Roman"/>
          <w:lang w:val="nl-NL" w:eastAsia="nl-NL"/>
        </w:rPr>
      </w:pPr>
      <w:r>
        <w:rPr>
          <w:rFonts w:eastAsia="Calibri" w:cs="Times New Roman"/>
          <w:lang w:val="nl-NL" w:eastAsia="nl-NL"/>
        </w:rPr>
        <w:t xml:space="preserve">Geen ‘kattenpis’ dus en echt wel de moeite waard om deze bonnen te bewaren en in te leveren. </w:t>
      </w:r>
    </w:p>
    <w:p w14:paraId="0A5FB4E9" w14:textId="77777777" w:rsidR="00D94224" w:rsidRDefault="00D94224" w:rsidP="001A1604">
      <w:pPr>
        <w:spacing w:after="0" w:line="240" w:lineRule="auto"/>
        <w:rPr>
          <w:rFonts w:eastAsia="Calibri" w:cs="Times New Roman"/>
          <w:lang w:val="nl-NL" w:eastAsia="nl-NL"/>
        </w:rPr>
      </w:pPr>
    </w:p>
    <w:p w14:paraId="29CB70E5" w14:textId="02A07BC6" w:rsidR="001A1604" w:rsidRPr="001A1604" w:rsidRDefault="003A0FFB" w:rsidP="001A1604">
      <w:pPr>
        <w:spacing w:after="0" w:line="240" w:lineRule="auto"/>
        <w:rPr>
          <w:rFonts w:eastAsia="Calibri" w:cs="Times New Roman"/>
          <w:color w:val="1F497D"/>
          <w:lang w:val="nl-NL" w:eastAsia="nl-NL"/>
        </w:rPr>
      </w:pPr>
      <w:r>
        <w:rPr>
          <w:rFonts w:eastAsia="Calibri" w:cs="Times New Roman"/>
          <w:lang w:val="nl-NL" w:eastAsia="nl-NL"/>
        </w:rPr>
        <w:t>Het enigste wat u hier voor moet doen</w:t>
      </w:r>
      <w:r w:rsidR="001A1604" w:rsidRPr="001A1604">
        <w:rPr>
          <w:rFonts w:eastAsia="Calibri" w:cs="Times New Roman"/>
          <w:lang w:val="nl-NL" w:eastAsia="nl-NL"/>
        </w:rPr>
        <w:t>,</w:t>
      </w:r>
      <w:r>
        <w:rPr>
          <w:rFonts w:eastAsia="Calibri" w:cs="Times New Roman"/>
          <w:lang w:val="nl-NL" w:eastAsia="nl-NL"/>
        </w:rPr>
        <w:t xml:space="preserve"> is deze </w:t>
      </w:r>
      <w:r w:rsidR="001A1604" w:rsidRPr="008F6148">
        <w:rPr>
          <w:rFonts w:eastAsia="Calibri" w:cs="Times New Roman"/>
          <w:lang w:val="nl-NL" w:eastAsia="nl-NL"/>
        </w:rPr>
        <w:t xml:space="preserve">mee </w:t>
      </w:r>
      <w:r>
        <w:rPr>
          <w:rFonts w:eastAsia="Calibri" w:cs="Times New Roman"/>
          <w:lang w:val="nl-NL" w:eastAsia="nl-NL"/>
        </w:rPr>
        <w:t>te nemen bij uw volgende bezoek aan ons complex</w:t>
      </w:r>
      <w:r w:rsidR="001A1604" w:rsidRPr="008F6148">
        <w:rPr>
          <w:rFonts w:eastAsia="Calibri" w:cs="Times New Roman"/>
          <w:lang w:val="nl-NL" w:eastAsia="nl-NL"/>
        </w:rPr>
        <w:t xml:space="preserve"> en</w:t>
      </w:r>
      <w:r w:rsidR="001A1604" w:rsidRPr="001A1604">
        <w:rPr>
          <w:rFonts w:eastAsia="Calibri" w:cs="Times New Roman"/>
          <w:lang w:val="nl-NL" w:eastAsia="nl-NL"/>
        </w:rPr>
        <w:t xml:space="preserve"> le</w:t>
      </w:r>
      <w:r w:rsidR="001A1604" w:rsidRPr="008F6148">
        <w:rPr>
          <w:rFonts w:eastAsia="Calibri" w:cs="Times New Roman"/>
          <w:lang w:val="nl-NL" w:eastAsia="nl-NL"/>
        </w:rPr>
        <w:t>ver ze in bij Joop of één van de trainers.</w:t>
      </w:r>
      <w:r w:rsidR="001A1604" w:rsidRPr="001A1604">
        <w:rPr>
          <w:rFonts w:eastAsia="Calibri" w:cs="Times New Roman"/>
          <w:color w:val="1F497D"/>
          <w:lang w:val="nl-NL" w:eastAsia="nl-NL"/>
        </w:rPr>
        <w:t xml:space="preserve"> </w:t>
      </w:r>
    </w:p>
    <w:p w14:paraId="7CB6CBAB" w14:textId="7F32ECCA" w:rsidR="001A1604" w:rsidRPr="001A1604" w:rsidRDefault="001A1604" w:rsidP="001A1604">
      <w:pPr>
        <w:spacing w:after="0" w:line="240" w:lineRule="auto"/>
        <w:rPr>
          <w:rFonts w:eastAsia="Calibri" w:cs="Times New Roman"/>
          <w:lang w:val="nl-NL" w:eastAsia="nl-NL"/>
        </w:rPr>
      </w:pPr>
    </w:p>
    <w:p w14:paraId="05B0A2A6" w14:textId="14AA5E26"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Ben je niet in de gelegenheid bel dan even naar: 0610753032 dan worden ze opgehaald.</w:t>
      </w:r>
    </w:p>
    <w:p w14:paraId="645C690F" w14:textId="2FD8BC08" w:rsidR="001A1604" w:rsidRPr="001A1604" w:rsidRDefault="00082F37" w:rsidP="001A1604">
      <w:pPr>
        <w:spacing w:after="0" w:line="240" w:lineRule="auto"/>
        <w:ind w:left="2160"/>
        <w:rPr>
          <w:rFonts w:ascii="Times New Roman" w:eastAsia="Calibri" w:hAnsi="Times New Roman" w:cs="Times New Roman"/>
          <w:sz w:val="32"/>
          <w:szCs w:val="32"/>
          <w:lang w:val="nl-NL" w:eastAsia="nl-NL"/>
        </w:rPr>
      </w:pPr>
      <w:bookmarkStart w:id="1" w:name="OLE_LINK1"/>
      <w:r>
        <w:rPr>
          <w:rFonts w:ascii="Times New Roman" w:eastAsia="Calibri" w:hAnsi="Times New Roman" w:cs="Times New Roman"/>
          <w:sz w:val="32"/>
          <w:szCs w:val="32"/>
          <w:lang w:val="nl-NL" w:eastAsia="nl-NL"/>
        </w:rPr>
        <w:t>        </w:t>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1A1604" w:rsidRPr="001A1604">
        <w:rPr>
          <w:rFonts w:ascii="Times New Roman" w:eastAsia="Calibri" w:hAnsi="Times New Roman" w:cs="Times New Roman"/>
          <w:sz w:val="32"/>
          <w:szCs w:val="32"/>
          <w:lang w:val="nl-NL" w:eastAsia="nl-NL"/>
        </w:rPr>
        <w:t> </w:t>
      </w:r>
      <w:r w:rsidR="001A1604" w:rsidRPr="001A1604">
        <w:rPr>
          <w:rFonts w:ascii="Times New Roman" w:eastAsia="Calibri" w:hAnsi="Times New Roman" w:cs="Times New Roman"/>
          <w:noProof/>
          <w:sz w:val="32"/>
          <w:szCs w:val="32"/>
          <w:lang w:val="nl-NL" w:eastAsia="nl-NL"/>
        </w:rPr>
        <w:drawing>
          <wp:inline distT="0" distB="0" distL="0" distR="0" wp14:anchorId="0E8D3888" wp14:editId="5ABE6BD5">
            <wp:extent cx="3057525" cy="1495425"/>
            <wp:effectExtent l="0" t="0" r="9525" b="9525"/>
            <wp:docPr id="2" name="Afbeelding 2"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11-0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bookmarkEnd w:id="1"/>
    </w:p>
    <w:p w14:paraId="7B6066BB" w14:textId="741D1B8F" w:rsidR="001A1604" w:rsidRPr="00FB1147" w:rsidRDefault="001A1604" w:rsidP="001A1604">
      <w:pPr>
        <w:spacing w:after="0" w:line="240" w:lineRule="auto"/>
        <w:rPr>
          <w:rFonts w:ascii="Times New Roman" w:eastAsia="Calibri" w:hAnsi="Times New Roman" w:cs="Times New Roman"/>
          <w:b/>
          <w:bCs/>
          <w:sz w:val="32"/>
          <w:szCs w:val="32"/>
          <w:lang w:val="nl-NL" w:eastAsia="nl-NL"/>
        </w:rPr>
      </w:pPr>
      <w:r w:rsidRPr="001A1604">
        <w:rPr>
          <w:rFonts w:ascii="Times New Roman" w:eastAsia="Calibri" w:hAnsi="Times New Roman" w:cs="Times New Roman"/>
          <w:sz w:val="32"/>
          <w:szCs w:val="32"/>
          <w:lang w:val="nl-NL" w:eastAsia="nl-NL"/>
        </w:rPr>
        <w:t>             </w:t>
      </w:r>
      <w:r w:rsidRPr="001A1604">
        <w:rPr>
          <w:rFonts w:ascii="Times New Roman" w:eastAsia="Calibri" w:hAnsi="Times New Roman" w:cs="Times New Roman"/>
          <w:b/>
          <w:bCs/>
          <w:sz w:val="32"/>
          <w:szCs w:val="32"/>
          <w:lang w:val="nl-NL" w:eastAsia="nl-NL"/>
        </w:rPr>
        <w:t xml:space="preserve">Bedankt alvast, ook namens onze Jeugd. </w:t>
      </w:r>
    </w:p>
    <w:p w14:paraId="3C52000E" w14:textId="09CD9125" w:rsidR="001A1604" w:rsidRPr="001A1604" w:rsidRDefault="001A1604" w:rsidP="001A1604">
      <w:pPr>
        <w:spacing w:after="0" w:line="240" w:lineRule="auto"/>
        <w:ind w:left="3540" w:firstLine="708"/>
        <w:rPr>
          <w:rFonts w:ascii="Times New Roman" w:eastAsia="Calibri" w:hAnsi="Times New Roman" w:cs="Times New Roman"/>
          <w:b/>
          <w:bCs/>
          <w:sz w:val="32"/>
          <w:szCs w:val="32"/>
          <w:lang w:val="nl-NL" w:eastAsia="nl-NL"/>
        </w:rPr>
      </w:pPr>
      <w:r w:rsidRPr="001A1604">
        <w:rPr>
          <w:rFonts w:ascii="Times New Roman" w:eastAsia="Calibri" w:hAnsi="Times New Roman" w:cs="Times New Roman"/>
          <w:noProof/>
          <w:sz w:val="32"/>
          <w:szCs w:val="32"/>
          <w:lang w:val="nl-NL" w:eastAsia="nl-NL"/>
        </w:rPr>
        <w:drawing>
          <wp:inline distT="0" distB="0" distL="0" distR="0" wp14:anchorId="090F892E" wp14:editId="2E14C59C">
            <wp:extent cx="1257300" cy="914400"/>
            <wp:effectExtent l="0" t="0" r="0" b="0"/>
            <wp:docPr id="11" name="Afbeelding 1" descr="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46-0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r w:rsidRPr="001A1604">
        <w:rPr>
          <w:rFonts w:ascii="Times New Roman" w:eastAsia="Calibri" w:hAnsi="Times New Roman" w:cs="Times New Roman"/>
          <w:b/>
          <w:bCs/>
          <w:sz w:val="32"/>
          <w:szCs w:val="32"/>
          <w:lang w:val="nl-NL" w:eastAsia="nl-NL"/>
        </w:rPr>
        <w:t>De Kangeroe.</w:t>
      </w:r>
    </w:p>
    <w:p w14:paraId="46B07595" w14:textId="334BDC78" w:rsidR="008F6148" w:rsidRDefault="00B3248E" w:rsidP="001A1604">
      <w:pPr>
        <w:spacing w:after="0" w:line="240" w:lineRule="auto"/>
        <w:rPr>
          <w:rFonts w:ascii="Calibri" w:eastAsia="Calibri" w:hAnsi="Calibri" w:cs="Times New Roman"/>
          <w:sz w:val="32"/>
          <w:szCs w:val="32"/>
          <w:lang w:val="nl-NL" w:eastAsia="nl-NL"/>
        </w:rPr>
      </w:pPr>
      <w:r w:rsidRPr="004C1EDD">
        <w:rPr>
          <w:noProof/>
          <w:lang w:val="nl-NL" w:eastAsia="nl-NL"/>
        </w:rPr>
        <w:lastRenderedPageBreak/>
        <w:drawing>
          <wp:inline distT="0" distB="0" distL="0" distR="0" wp14:anchorId="0055BC1E" wp14:editId="6FB2696A">
            <wp:extent cx="5731510" cy="3806476"/>
            <wp:effectExtent l="0" t="0" r="2540" b="3810"/>
            <wp:docPr id="32" name="Afbeelding 32" descr="C:\Users\Joop\Pictures\Guppen en Turven april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Pictures\Guppen en Turven april 20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06476"/>
                    </a:xfrm>
                    <a:prstGeom prst="rect">
                      <a:avLst/>
                    </a:prstGeom>
                    <a:noFill/>
                    <a:ln>
                      <a:noFill/>
                    </a:ln>
                  </pic:spPr>
                </pic:pic>
              </a:graphicData>
            </a:graphic>
          </wp:inline>
        </w:drawing>
      </w:r>
    </w:p>
    <w:p w14:paraId="56B1A0B3" w14:textId="77777777" w:rsidR="00FB1147" w:rsidRDefault="00FB1147" w:rsidP="001A1604">
      <w:pPr>
        <w:spacing w:after="0" w:line="240" w:lineRule="auto"/>
        <w:rPr>
          <w:rFonts w:ascii="Calibri" w:eastAsia="Calibri" w:hAnsi="Calibri" w:cs="Times New Roman"/>
          <w:sz w:val="32"/>
          <w:szCs w:val="32"/>
          <w:lang w:val="nl-NL" w:eastAsia="nl-NL"/>
        </w:rPr>
      </w:pPr>
    </w:p>
    <w:p w14:paraId="776ED93A" w14:textId="77777777" w:rsidR="00FB1147" w:rsidRDefault="00FB1147" w:rsidP="001A1604">
      <w:pPr>
        <w:spacing w:after="0" w:line="240" w:lineRule="auto"/>
        <w:rPr>
          <w:rFonts w:ascii="Calibri" w:eastAsia="Calibri" w:hAnsi="Calibri" w:cs="Times New Roman"/>
          <w:sz w:val="32"/>
          <w:szCs w:val="32"/>
          <w:lang w:val="nl-NL" w:eastAsia="nl-NL"/>
        </w:rPr>
      </w:pPr>
    </w:p>
    <w:p w14:paraId="5EAC42E3" w14:textId="77777777" w:rsidR="00C76382" w:rsidRPr="00F05BB1" w:rsidRDefault="00C76382" w:rsidP="00F05BB1">
      <w:pPr>
        <w:shd w:val="clear" w:color="auto" w:fill="FFFFFF"/>
        <w:spacing w:line="0" w:lineRule="auto"/>
        <w:rPr>
          <w:rFonts w:ascii="inherit" w:hAnsi="inherit" w:cs="Segoe UI"/>
          <w:color w:val="1C1E21"/>
          <w:sz w:val="18"/>
          <w:szCs w:val="18"/>
        </w:rPr>
      </w:pPr>
    </w:p>
    <w:p w14:paraId="32CF9B68" w14:textId="3E5DF1EE" w:rsidR="00376441" w:rsidRPr="00376441" w:rsidRDefault="00376441" w:rsidP="00376441">
      <w:pPr>
        <w:shd w:val="clear" w:color="auto" w:fill="FFFFFF"/>
        <w:spacing w:after="0" w:line="0" w:lineRule="auto"/>
        <w:rPr>
          <w:rFonts w:ascii="inherit" w:eastAsia="Times New Roman" w:hAnsi="inherit" w:cs="Segoe UI"/>
          <w:color w:val="1C1E21"/>
          <w:sz w:val="18"/>
          <w:szCs w:val="18"/>
          <w:lang w:val="nl-NL" w:eastAsia="nl-NL"/>
        </w:rPr>
      </w:pPr>
    </w:p>
    <w:p w14:paraId="60DC4C75" w14:textId="08DEE83A" w:rsidR="0088684A" w:rsidRPr="00E75F6C" w:rsidRDefault="00DF207C" w:rsidP="00DF207C">
      <w:pPr>
        <w:ind w:left="1440" w:firstLine="720"/>
        <w:rPr>
          <w:b/>
          <w:i/>
          <w:sz w:val="28"/>
          <w:szCs w:val="28"/>
          <w:u w:val="single"/>
          <w:lang w:val="nl-NL"/>
        </w:rPr>
      </w:pPr>
      <w:r>
        <w:rPr>
          <w:b/>
          <w:i/>
          <w:sz w:val="28"/>
          <w:szCs w:val="28"/>
          <w:u w:val="single"/>
          <w:lang w:val="nl-NL"/>
        </w:rPr>
        <w:t>Trainingen seizoen ‘21/’22</w:t>
      </w:r>
    </w:p>
    <w:p w14:paraId="7E6E20E2" w14:textId="77777777" w:rsidR="0088684A" w:rsidRDefault="0088684A" w:rsidP="0088684A">
      <w:pPr>
        <w:rPr>
          <w:b/>
          <w:sz w:val="24"/>
          <w:szCs w:val="24"/>
          <w:lang w:val="nl-NL"/>
        </w:rPr>
      </w:pPr>
      <w:r>
        <w:rPr>
          <w:b/>
          <w:sz w:val="24"/>
          <w:szCs w:val="24"/>
          <w:lang w:val="nl-NL"/>
        </w:rPr>
        <w:t>Guppen/Turven</w:t>
      </w:r>
      <w:r>
        <w:rPr>
          <w:b/>
          <w:sz w:val="24"/>
          <w:szCs w:val="24"/>
          <w:lang w:val="nl-NL"/>
        </w:rPr>
        <w:tab/>
        <w:t>Dinsdag &amp; Donderdag</w:t>
      </w:r>
      <w:r>
        <w:rPr>
          <w:b/>
          <w:sz w:val="24"/>
          <w:szCs w:val="24"/>
          <w:lang w:val="nl-NL"/>
        </w:rPr>
        <w:tab/>
        <w:t xml:space="preserve">18.00 – 19.00 uur                        </w:t>
      </w:r>
    </w:p>
    <w:p w14:paraId="61F06C05" w14:textId="77777777" w:rsidR="0088684A" w:rsidRDefault="0088684A" w:rsidP="0088684A">
      <w:pPr>
        <w:rPr>
          <w:b/>
          <w:sz w:val="24"/>
          <w:szCs w:val="24"/>
          <w:lang w:val="nl-NL"/>
        </w:rPr>
      </w:pPr>
      <w:r>
        <w:rPr>
          <w:b/>
          <w:sz w:val="24"/>
          <w:szCs w:val="24"/>
          <w:lang w:val="nl-NL"/>
        </w:rPr>
        <w:t>Benjamins</w:t>
      </w:r>
      <w:r>
        <w:rPr>
          <w:b/>
          <w:sz w:val="24"/>
          <w:szCs w:val="24"/>
          <w:lang w:val="nl-NL"/>
        </w:rPr>
        <w:tab/>
      </w:r>
      <w:r>
        <w:rPr>
          <w:b/>
          <w:sz w:val="24"/>
          <w:szCs w:val="24"/>
          <w:lang w:val="nl-NL"/>
        </w:rPr>
        <w:tab/>
        <w:t>Dinsdag &amp; Donderdag</w:t>
      </w:r>
      <w:r>
        <w:rPr>
          <w:b/>
          <w:sz w:val="24"/>
          <w:szCs w:val="24"/>
          <w:lang w:val="nl-NL"/>
        </w:rPr>
        <w:tab/>
        <w:t>18.30 – 19.30 uur                               Mini’s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w:t>
      </w:r>
    </w:p>
    <w:p w14:paraId="26B3002B" w14:textId="77777777" w:rsidR="00A54105" w:rsidRDefault="0088684A" w:rsidP="0088684A">
      <w:pPr>
        <w:rPr>
          <w:b/>
          <w:sz w:val="24"/>
          <w:szCs w:val="24"/>
          <w:lang w:val="nl-NL"/>
        </w:rPr>
      </w:pPr>
      <w:r>
        <w:rPr>
          <w:b/>
          <w:sz w:val="24"/>
          <w:szCs w:val="24"/>
          <w:lang w:val="nl-NL"/>
        </w:rPr>
        <w:t>Cubs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                             Junioren</w:t>
      </w:r>
      <w:r>
        <w:rPr>
          <w:b/>
          <w:sz w:val="24"/>
          <w:szCs w:val="24"/>
          <w:lang w:val="nl-NL"/>
        </w:rPr>
        <w:tab/>
      </w:r>
      <w:r>
        <w:rPr>
          <w:b/>
          <w:sz w:val="24"/>
          <w:szCs w:val="24"/>
          <w:lang w:val="nl-NL"/>
        </w:rPr>
        <w:tab/>
        <w:t>Dinsdag &amp; Donderdag</w:t>
      </w:r>
      <w:r>
        <w:rPr>
          <w:b/>
          <w:sz w:val="24"/>
          <w:szCs w:val="24"/>
          <w:lang w:val="nl-NL"/>
        </w:rPr>
        <w:tab/>
        <w:t>18.30 – 19.30 uur</w:t>
      </w:r>
      <w:r w:rsidR="00A54105">
        <w:rPr>
          <w:b/>
          <w:sz w:val="24"/>
          <w:szCs w:val="24"/>
          <w:lang w:val="nl-NL"/>
        </w:rPr>
        <w:t xml:space="preserve">                                  Colts</w:t>
      </w:r>
      <w:r w:rsidR="00A54105">
        <w:rPr>
          <w:b/>
          <w:sz w:val="24"/>
          <w:szCs w:val="24"/>
          <w:lang w:val="nl-NL"/>
        </w:rPr>
        <w:tab/>
      </w:r>
      <w:r w:rsidR="00A54105">
        <w:rPr>
          <w:b/>
          <w:sz w:val="24"/>
          <w:szCs w:val="24"/>
          <w:lang w:val="nl-NL"/>
        </w:rPr>
        <w:tab/>
      </w:r>
      <w:r w:rsidR="00A54105">
        <w:rPr>
          <w:b/>
          <w:sz w:val="24"/>
          <w:szCs w:val="24"/>
          <w:lang w:val="nl-NL"/>
        </w:rPr>
        <w:tab/>
        <w:t>Dinsdag &amp; Donderdag</w:t>
      </w:r>
      <w:r w:rsidR="00A54105">
        <w:rPr>
          <w:b/>
          <w:sz w:val="24"/>
          <w:szCs w:val="24"/>
          <w:lang w:val="nl-NL"/>
        </w:rPr>
        <w:tab/>
        <w:t>18.30 – 19.3</w:t>
      </w:r>
      <w:r>
        <w:rPr>
          <w:b/>
          <w:sz w:val="24"/>
          <w:szCs w:val="24"/>
          <w:lang w:val="nl-NL"/>
        </w:rPr>
        <w:t>0 uur</w:t>
      </w:r>
      <w:r w:rsidR="008C23F8">
        <w:rPr>
          <w:b/>
          <w:sz w:val="24"/>
          <w:szCs w:val="24"/>
          <w:lang w:val="nl-NL"/>
        </w:rPr>
        <w:t xml:space="preserve"> </w:t>
      </w:r>
      <w:r>
        <w:rPr>
          <w:b/>
          <w:sz w:val="24"/>
          <w:szCs w:val="24"/>
          <w:lang w:val="nl-NL"/>
        </w:rPr>
        <w:t xml:space="preserve">                               </w:t>
      </w:r>
    </w:p>
    <w:p w14:paraId="6FFF40AA" w14:textId="3C1A3FD9" w:rsidR="0088684A" w:rsidRDefault="0088684A" w:rsidP="0088684A">
      <w:pPr>
        <w:rPr>
          <w:b/>
          <w:sz w:val="24"/>
          <w:szCs w:val="24"/>
          <w:lang w:val="nl-NL"/>
        </w:rPr>
      </w:pPr>
      <w:r>
        <w:rPr>
          <w:b/>
          <w:sz w:val="24"/>
          <w:szCs w:val="24"/>
          <w:lang w:val="nl-NL"/>
        </w:rPr>
        <w:t>Heren</w:t>
      </w:r>
      <w:r w:rsidR="008C23F8">
        <w:rPr>
          <w:b/>
          <w:sz w:val="24"/>
          <w:szCs w:val="24"/>
          <w:lang w:val="nl-NL"/>
        </w:rPr>
        <w:tab/>
      </w:r>
      <w:r w:rsidR="008C23F8">
        <w:rPr>
          <w:b/>
          <w:sz w:val="24"/>
          <w:szCs w:val="24"/>
          <w:lang w:val="nl-NL"/>
        </w:rPr>
        <w:tab/>
      </w:r>
      <w:r w:rsidR="008C23F8">
        <w:rPr>
          <w:b/>
          <w:sz w:val="24"/>
          <w:szCs w:val="24"/>
          <w:lang w:val="nl-NL"/>
        </w:rPr>
        <w:tab/>
        <w:t>Dinsdag &amp; Donderdag</w:t>
      </w:r>
      <w:r w:rsidR="008C23F8">
        <w:rPr>
          <w:b/>
          <w:sz w:val="24"/>
          <w:szCs w:val="24"/>
          <w:lang w:val="nl-NL"/>
        </w:rPr>
        <w:tab/>
        <w:t>19.30 – 21</w:t>
      </w:r>
      <w:r>
        <w:rPr>
          <w:b/>
          <w:sz w:val="24"/>
          <w:szCs w:val="24"/>
          <w:lang w:val="nl-NL"/>
        </w:rPr>
        <w:t>.00 uur</w:t>
      </w:r>
      <w:r w:rsidR="008C23F8">
        <w:rPr>
          <w:b/>
          <w:sz w:val="24"/>
          <w:szCs w:val="24"/>
          <w:lang w:val="nl-NL"/>
        </w:rPr>
        <w:t xml:space="preserve"> </w:t>
      </w:r>
      <w:r w:rsidR="006E6762">
        <w:rPr>
          <w:b/>
          <w:sz w:val="24"/>
          <w:szCs w:val="24"/>
          <w:lang w:val="nl-NL"/>
        </w:rPr>
        <w:t xml:space="preserve">                               </w:t>
      </w:r>
      <w:r>
        <w:rPr>
          <w:b/>
          <w:sz w:val="24"/>
          <w:szCs w:val="24"/>
          <w:lang w:val="nl-NL"/>
        </w:rPr>
        <w:t xml:space="preserve">                           </w:t>
      </w:r>
      <w:r w:rsidR="008C23F8">
        <w:rPr>
          <w:b/>
          <w:sz w:val="24"/>
          <w:szCs w:val="24"/>
          <w:lang w:val="nl-NL"/>
        </w:rPr>
        <w:t>Dames</w:t>
      </w:r>
      <w:r w:rsidR="008C23F8">
        <w:rPr>
          <w:b/>
          <w:sz w:val="24"/>
          <w:szCs w:val="24"/>
          <w:lang w:val="nl-NL"/>
        </w:rPr>
        <w:tab/>
      </w:r>
      <w:r w:rsidR="008C23F8">
        <w:rPr>
          <w:b/>
          <w:sz w:val="24"/>
          <w:szCs w:val="24"/>
          <w:lang w:val="nl-NL"/>
        </w:rPr>
        <w:tab/>
      </w:r>
      <w:r w:rsidR="008C23F8">
        <w:rPr>
          <w:b/>
          <w:sz w:val="24"/>
          <w:szCs w:val="24"/>
          <w:lang w:val="nl-NL"/>
        </w:rPr>
        <w:tab/>
        <w:t>Dinsdag &amp; Donderdag</w:t>
      </w:r>
      <w:r w:rsidR="008C23F8">
        <w:rPr>
          <w:b/>
          <w:sz w:val="24"/>
          <w:szCs w:val="24"/>
          <w:lang w:val="nl-NL"/>
        </w:rPr>
        <w:tab/>
        <w:t>19.30 – 21</w:t>
      </w:r>
      <w:r w:rsidR="00077EA5">
        <w:rPr>
          <w:b/>
          <w:sz w:val="24"/>
          <w:szCs w:val="24"/>
          <w:lang w:val="nl-NL"/>
        </w:rPr>
        <w:t>.0</w:t>
      </w:r>
      <w:r>
        <w:rPr>
          <w:b/>
          <w:sz w:val="24"/>
          <w:szCs w:val="24"/>
          <w:lang w:val="nl-NL"/>
        </w:rPr>
        <w:t>0 uur</w:t>
      </w:r>
      <w:r w:rsidR="008C23F8">
        <w:rPr>
          <w:b/>
          <w:sz w:val="24"/>
          <w:szCs w:val="24"/>
          <w:lang w:val="nl-NL"/>
        </w:rPr>
        <w:t xml:space="preserve"> </w:t>
      </w:r>
      <w:r w:rsidR="006E6762">
        <w:rPr>
          <w:b/>
          <w:sz w:val="24"/>
          <w:szCs w:val="24"/>
          <w:lang w:val="nl-NL"/>
        </w:rPr>
        <w:t xml:space="preserve">                               </w:t>
      </w:r>
    </w:p>
    <w:p w14:paraId="15159C66" w14:textId="77777777" w:rsidR="004C5E24" w:rsidRDefault="004C5E24" w:rsidP="00077EA5">
      <w:pPr>
        <w:rPr>
          <w:b/>
          <w:color w:val="FF0000"/>
          <w:sz w:val="24"/>
          <w:szCs w:val="24"/>
          <w:lang w:val="nl-NL"/>
        </w:rPr>
      </w:pPr>
    </w:p>
    <w:p w14:paraId="2DC0F6E8" w14:textId="562DB482" w:rsidR="00D72631" w:rsidRDefault="00DF207C" w:rsidP="00077EA5">
      <w:pPr>
        <w:rPr>
          <w:b/>
          <w:color w:val="FF0000"/>
          <w:sz w:val="24"/>
          <w:szCs w:val="24"/>
          <w:lang w:val="nl-NL"/>
        </w:rPr>
      </w:pPr>
      <w:r>
        <w:rPr>
          <w:b/>
          <w:color w:val="FF0000"/>
          <w:sz w:val="24"/>
          <w:szCs w:val="24"/>
          <w:lang w:val="nl-NL"/>
        </w:rPr>
        <w:t>Velden zijn</w:t>
      </w:r>
      <w:r w:rsidR="000014ED">
        <w:rPr>
          <w:b/>
          <w:color w:val="FF0000"/>
          <w:sz w:val="24"/>
          <w:szCs w:val="24"/>
          <w:lang w:val="nl-NL"/>
        </w:rPr>
        <w:t xml:space="preserve"> na groot</w:t>
      </w:r>
      <w:r w:rsidR="00A54105">
        <w:rPr>
          <w:b/>
          <w:color w:val="FF0000"/>
          <w:sz w:val="24"/>
          <w:szCs w:val="24"/>
          <w:lang w:val="nl-NL"/>
        </w:rPr>
        <w:t xml:space="preserve"> onderhoud weer vrijgegeven.</w:t>
      </w:r>
    </w:p>
    <w:p w14:paraId="74AF93F2" w14:textId="699E8BCB" w:rsidR="00D72631" w:rsidRDefault="00A54105" w:rsidP="00077EA5">
      <w:pPr>
        <w:rPr>
          <w:b/>
          <w:color w:val="FF0000"/>
          <w:sz w:val="24"/>
          <w:szCs w:val="24"/>
          <w:lang w:val="nl-NL"/>
        </w:rPr>
      </w:pPr>
      <w:r>
        <w:rPr>
          <w:b/>
          <w:color w:val="FF0000"/>
          <w:sz w:val="24"/>
          <w:szCs w:val="24"/>
          <w:lang w:val="nl-NL"/>
        </w:rPr>
        <w:t>D</w:t>
      </w:r>
      <w:r w:rsidR="00D72631">
        <w:rPr>
          <w:b/>
          <w:color w:val="FF0000"/>
          <w:sz w:val="24"/>
          <w:szCs w:val="24"/>
          <w:lang w:val="nl-NL"/>
        </w:rPr>
        <w:t>e Senioren</w:t>
      </w:r>
      <w:r>
        <w:rPr>
          <w:b/>
          <w:color w:val="FF0000"/>
          <w:sz w:val="24"/>
          <w:szCs w:val="24"/>
          <w:lang w:val="nl-NL"/>
        </w:rPr>
        <w:t xml:space="preserve">trainingen zijn inmiddels gestart. </w:t>
      </w:r>
    </w:p>
    <w:p w14:paraId="2A6583E6" w14:textId="657D5AE9" w:rsidR="00D72631" w:rsidRPr="00D72631" w:rsidRDefault="00D72631" w:rsidP="00077EA5">
      <w:pPr>
        <w:rPr>
          <w:b/>
          <w:color w:val="FF0000"/>
          <w:sz w:val="24"/>
          <w:szCs w:val="24"/>
          <w:lang w:val="nl-NL"/>
        </w:rPr>
      </w:pPr>
      <w:r>
        <w:rPr>
          <w:b/>
          <w:color w:val="FF0000"/>
          <w:sz w:val="24"/>
          <w:szCs w:val="24"/>
          <w:lang w:val="nl-NL"/>
        </w:rPr>
        <w:t>En voor de jeugd</w:t>
      </w:r>
      <w:r w:rsidR="004C5E24">
        <w:rPr>
          <w:b/>
          <w:color w:val="FF0000"/>
          <w:sz w:val="24"/>
          <w:szCs w:val="24"/>
          <w:lang w:val="nl-NL"/>
        </w:rPr>
        <w:t xml:space="preserve"> starten de trainingen weer</w:t>
      </w:r>
      <w:r>
        <w:rPr>
          <w:b/>
          <w:color w:val="FF0000"/>
          <w:sz w:val="24"/>
          <w:szCs w:val="24"/>
          <w:lang w:val="nl-NL"/>
        </w:rPr>
        <w:t xml:space="preserve"> op dinsdag 24 augustus, </w:t>
      </w:r>
      <w:r w:rsidR="004C5E24">
        <w:rPr>
          <w:b/>
          <w:color w:val="FF0000"/>
          <w:sz w:val="24"/>
          <w:szCs w:val="24"/>
          <w:lang w:val="nl-NL"/>
        </w:rPr>
        <w:tab/>
      </w:r>
      <w:r w:rsidR="004C5E24">
        <w:rPr>
          <w:b/>
          <w:color w:val="FF0000"/>
          <w:sz w:val="24"/>
          <w:szCs w:val="24"/>
          <w:lang w:val="nl-NL"/>
        </w:rPr>
        <w:tab/>
      </w:r>
      <w:r w:rsidR="004C5E24">
        <w:rPr>
          <w:b/>
          <w:color w:val="FF0000"/>
          <w:sz w:val="24"/>
          <w:szCs w:val="24"/>
          <w:lang w:val="nl-NL"/>
        </w:rPr>
        <w:tab/>
        <w:t xml:space="preserve">   </w:t>
      </w:r>
      <w:r>
        <w:rPr>
          <w:b/>
          <w:color w:val="FF0000"/>
          <w:sz w:val="24"/>
          <w:szCs w:val="24"/>
          <w:lang w:val="nl-NL"/>
        </w:rPr>
        <w:t>als de schoolvakanties zijn afgelopen</w:t>
      </w:r>
    </w:p>
    <w:p w14:paraId="6C1A5E07" w14:textId="2B59F953" w:rsidR="00077EA5" w:rsidRDefault="0088684A" w:rsidP="006E6762">
      <w:pPr>
        <w:ind w:firstLine="720"/>
        <w:rPr>
          <w:b/>
          <w:sz w:val="24"/>
          <w:szCs w:val="24"/>
          <w:lang w:val="nl-NL"/>
        </w:rPr>
      </w:pPr>
      <w:r>
        <w:rPr>
          <w:b/>
          <w:sz w:val="24"/>
          <w:szCs w:val="24"/>
          <w:lang w:val="nl-NL"/>
        </w:rPr>
        <w:t xml:space="preserve">    </w:t>
      </w:r>
    </w:p>
    <w:p w14:paraId="0265E2A3" w14:textId="19B42C4F" w:rsidR="00A54105" w:rsidRDefault="0088684A" w:rsidP="00077EA5">
      <w:pPr>
        <w:rPr>
          <w:b/>
          <w:sz w:val="24"/>
          <w:szCs w:val="24"/>
          <w:lang w:val="nl-NL"/>
        </w:rPr>
      </w:pPr>
      <w:r>
        <w:rPr>
          <w:b/>
          <w:sz w:val="24"/>
          <w:szCs w:val="24"/>
          <w:lang w:val="nl-NL"/>
        </w:rPr>
        <w:t xml:space="preserve">  </w:t>
      </w:r>
    </w:p>
    <w:p w14:paraId="6369DFB4" w14:textId="1B21726D" w:rsidR="000F5ECE" w:rsidRPr="009E091A" w:rsidRDefault="009E091A" w:rsidP="009E091A">
      <w:pPr>
        <w:pStyle w:val="gmail-msonospacing"/>
        <w:spacing w:before="0" w:beforeAutospacing="0" w:after="0" w:afterAutospacing="0"/>
        <w:ind w:left="2880"/>
        <w:rPr>
          <w:rFonts w:asciiTheme="minorHAnsi" w:hAnsiTheme="minorHAnsi"/>
          <w:b/>
          <w:i/>
          <w:sz w:val="28"/>
          <w:szCs w:val="28"/>
          <w:u w:val="single"/>
        </w:rPr>
      </w:pPr>
      <w:r>
        <w:rPr>
          <w:rFonts w:ascii="Calibri" w:hAnsi="Calibri"/>
          <w:b/>
          <w:bCs/>
          <w:sz w:val="22"/>
          <w:szCs w:val="22"/>
        </w:rPr>
        <w:lastRenderedPageBreak/>
        <w:t xml:space="preserve">     </w:t>
      </w:r>
      <w:r w:rsidR="000F5ECE" w:rsidRPr="009E091A">
        <w:rPr>
          <w:rFonts w:asciiTheme="minorHAnsi" w:hAnsiTheme="minorHAnsi"/>
          <w:b/>
          <w:bCs/>
          <w:i/>
          <w:sz w:val="28"/>
          <w:szCs w:val="28"/>
          <w:u w:val="single"/>
        </w:rPr>
        <w:t>Trainersindeling</w:t>
      </w:r>
      <w:r w:rsidR="000F5ECE" w:rsidRPr="009E091A">
        <w:rPr>
          <w:rFonts w:asciiTheme="minorHAnsi" w:hAnsiTheme="minorHAnsi"/>
          <w:b/>
          <w:i/>
          <w:sz w:val="28"/>
          <w:szCs w:val="28"/>
          <w:u w:val="single"/>
        </w:rPr>
        <w:t>: </w:t>
      </w:r>
    </w:p>
    <w:p w14:paraId="1CA81E40" w14:textId="4FD15C03" w:rsidR="0091116A" w:rsidRDefault="000F5ECE" w:rsidP="0066465E">
      <w:pPr>
        <w:pStyle w:val="gmail-msonospacing"/>
        <w:spacing w:before="0" w:beforeAutospacing="0" w:after="0" w:afterAutospacing="0"/>
        <w:rPr>
          <w:b/>
        </w:rPr>
      </w:pPr>
      <w:r>
        <w:rPr>
          <w:rFonts w:ascii="Calibri" w:hAnsi="Calibri"/>
          <w:sz w:val="22"/>
          <w:szCs w:val="22"/>
        </w:rPr>
        <w:t xml:space="preserve">De trainersindeling voor komend seizoen is gemaakt. We nemen afscheid van een aantal trainers maar worden gelukkig ook versterkt door een aantal nieuwe namen. Pieter, Dennis en Tieme: dank voor jullie fantastische inzet van de afgelopen jaren! En welkom Loes en Ines als nieuwe gezichten. Zoals jullie zien is er bij de junioren en colts nog versterking nodig. Ook zijn invaltrainers van harte welkom om af en toe een training te geven aan de jeugd. Interesse? Laat het dan de TC weten! </w:t>
      </w:r>
      <w:r w:rsidR="0088684A">
        <w:rPr>
          <w:b/>
        </w:rPr>
        <w:t xml:space="preserve">  </w:t>
      </w:r>
    </w:p>
    <w:p w14:paraId="1546F18F" w14:textId="77777777" w:rsidR="009E091A" w:rsidRPr="0066465E" w:rsidRDefault="009E091A" w:rsidP="0066465E">
      <w:pPr>
        <w:pStyle w:val="gmail-msonospacing"/>
        <w:spacing w:before="0" w:beforeAutospacing="0" w:after="0" w:afterAutospacing="0"/>
        <w:rPr>
          <w:rFonts w:ascii="Calibri" w:hAnsi="Calibri"/>
          <w:sz w:val="22"/>
          <w:szCs w:val="22"/>
        </w:rPr>
      </w:pPr>
    </w:p>
    <w:tbl>
      <w:tblPr>
        <w:tblW w:w="10807" w:type="dxa"/>
        <w:tblInd w:w="-10" w:type="dxa"/>
        <w:tblCellMar>
          <w:left w:w="70" w:type="dxa"/>
          <w:right w:w="70" w:type="dxa"/>
        </w:tblCellMar>
        <w:tblLook w:val="04A0" w:firstRow="1" w:lastRow="0" w:firstColumn="1" w:lastColumn="0" w:noHBand="0" w:noVBand="1"/>
      </w:tblPr>
      <w:tblGrid>
        <w:gridCol w:w="10"/>
        <w:gridCol w:w="1755"/>
        <w:gridCol w:w="729"/>
        <w:gridCol w:w="1330"/>
        <w:gridCol w:w="69"/>
        <w:gridCol w:w="1440"/>
        <w:gridCol w:w="481"/>
        <w:gridCol w:w="1279"/>
        <w:gridCol w:w="1379"/>
        <w:gridCol w:w="360"/>
        <w:gridCol w:w="565"/>
        <w:gridCol w:w="1410"/>
      </w:tblGrid>
      <w:tr w:rsidR="004C5E24" w:rsidRPr="004C5E24" w14:paraId="3409E289" w14:textId="77777777" w:rsidTr="008309F3">
        <w:trPr>
          <w:gridAfter w:val="1"/>
          <w:wAfter w:w="1410" w:type="dxa"/>
          <w:trHeight w:val="300"/>
        </w:trPr>
        <w:tc>
          <w:tcPr>
            <w:tcW w:w="2494"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F338DE1"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61E8B">
              <w:rPr>
                <w:rFonts w:ascii="Calibri" w:eastAsia="Times New Roman" w:hAnsi="Calibri" w:cs="Times New Roman"/>
                <w:bCs/>
                <w:color w:val="000000"/>
                <w:lang w:val="nl-NL" w:eastAsia="nl-NL"/>
              </w:rPr>
              <w:t>Categorie</w:t>
            </w:r>
            <w:r w:rsidRPr="004C5E24">
              <w:rPr>
                <w:rFonts w:ascii="Calibri" w:eastAsia="Times New Roman" w:hAnsi="Calibri" w:cs="Times New Roman"/>
                <w:b/>
                <w:bCs/>
                <w:color w:val="000000"/>
                <w:lang w:val="nl-NL" w:eastAsia="nl-NL"/>
              </w:rPr>
              <w:t xml:space="preserve"> (aantal)</w:t>
            </w:r>
          </w:p>
        </w:tc>
        <w:tc>
          <w:tcPr>
            <w:tcW w:w="3320" w:type="dxa"/>
            <w:gridSpan w:val="4"/>
            <w:tcBorders>
              <w:top w:val="single" w:sz="4" w:space="0" w:color="auto"/>
              <w:left w:val="nil"/>
              <w:bottom w:val="single" w:sz="4" w:space="0" w:color="auto"/>
              <w:right w:val="single" w:sz="4" w:space="0" w:color="auto"/>
            </w:tcBorders>
            <w:shd w:val="clear" w:color="000000" w:fill="E7E6E6"/>
            <w:noWrap/>
            <w:vAlign w:val="bottom"/>
            <w:hideMark/>
          </w:tcPr>
          <w:p w14:paraId="57D6D48B" w14:textId="77777777" w:rsidR="004C5E24" w:rsidRPr="004C5E24" w:rsidRDefault="004C5E24" w:rsidP="004C5E24">
            <w:pPr>
              <w:spacing w:after="0" w:line="240" w:lineRule="auto"/>
              <w:jc w:val="center"/>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Guppen/turven (9)</w:t>
            </w:r>
          </w:p>
        </w:tc>
        <w:tc>
          <w:tcPr>
            <w:tcW w:w="3583" w:type="dxa"/>
            <w:gridSpan w:val="4"/>
            <w:tcBorders>
              <w:top w:val="single" w:sz="4" w:space="0" w:color="auto"/>
              <w:left w:val="nil"/>
              <w:bottom w:val="single" w:sz="4" w:space="0" w:color="auto"/>
              <w:right w:val="single" w:sz="4" w:space="0" w:color="auto"/>
            </w:tcBorders>
            <w:shd w:val="clear" w:color="000000" w:fill="E7E6E6"/>
            <w:noWrap/>
            <w:vAlign w:val="bottom"/>
            <w:hideMark/>
          </w:tcPr>
          <w:p w14:paraId="67A4B03C" w14:textId="77777777" w:rsidR="004C5E24" w:rsidRPr="004C5E24" w:rsidRDefault="004C5E24" w:rsidP="004C5E24">
            <w:pPr>
              <w:spacing w:after="0" w:line="240" w:lineRule="auto"/>
              <w:jc w:val="center"/>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Benjamins (13)</w:t>
            </w:r>
          </w:p>
        </w:tc>
      </w:tr>
      <w:tr w:rsidR="004C5E24" w:rsidRPr="004C5E24" w14:paraId="68C46E9D" w14:textId="77777777" w:rsidTr="008309F3">
        <w:trPr>
          <w:gridAfter w:val="1"/>
          <w:wAfter w:w="1410" w:type="dxa"/>
          <w:trHeight w:val="300"/>
        </w:trPr>
        <w:tc>
          <w:tcPr>
            <w:tcW w:w="2494"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447B75"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Dag</w:t>
            </w:r>
          </w:p>
        </w:tc>
        <w:tc>
          <w:tcPr>
            <w:tcW w:w="1399" w:type="dxa"/>
            <w:gridSpan w:val="2"/>
            <w:tcBorders>
              <w:top w:val="nil"/>
              <w:left w:val="nil"/>
              <w:bottom w:val="single" w:sz="4" w:space="0" w:color="auto"/>
              <w:right w:val="single" w:sz="4" w:space="0" w:color="auto"/>
            </w:tcBorders>
            <w:shd w:val="clear" w:color="auto" w:fill="auto"/>
            <w:noWrap/>
            <w:vAlign w:val="bottom"/>
            <w:hideMark/>
          </w:tcPr>
          <w:p w14:paraId="3041219B"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Dinsdag</w:t>
            </w:r>
          </w:p>
        </w:tc>
        <w:tc>
          <w:tcPr>
            <w:tcW w:w="1921" w:type="dxa"/>
            <w:gridSpan w:val="2"/>
            <w:tcBorders>
              <w:top w:val="nil"/>
              <w:left w:val="nil"/>
              <w:bottom w:val="single" w:sz="4" w:space="0" w:color="auto"/>
              <w:right w:val="single" w:sz="4" w:space="0" w:color="auto"/>
            </w:tcBorders>
            <w:shd w:val="clear" w:color="auto" w:fill="auto"/>
            <w:noWrap/>
            <w:vAlign w:val="bottom"/>
            <w:hideMark/>
          </w:tcPr>
          <w:p w14:paraId="4DB2F294"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Donderdag</w:t>
            </w:r>
          </w:p>
        </w:tc>
        <w:tc>
          <w:tcPr>
            <w:tcW w:w="1279" w:type="dxa"/>
            <w:tcBorders>
              <w:top w:val="nil"/>
              <w:left w:val="nil"/>
              <w:bottom w:val="single" w:sz="4" w:space="0" w:color="auto"/>
              <w:right w:val="single" w:sz="4" w:space="0" w:color="auto"/>
            </w:tcBorders>
            <w:shd w:val="clear" w:color="auto" w:fill="auto"/>
            <w:noWrap/>
            <w:vAlign w:val="bottom"/>
            <w:hideMark/>
          </w:tcPr>
          <w:p w14:paraId="6510E53D"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Dinsdag</w:t>
            </w:r>
          </w:p>
        </w:tc>
        <w:tc>
          <w:tcPr>
            <w:tcW w:w="2304" w:type="dxa"/>
            <w:gridSpan w:val="3"/>
            <w:tcBorders>
              <w:top w:val="nil"/>
              <w:left w:val="nil"/>
              <w:bottom w:val="single" w:sz="4" w:space="0" w:color="auto"/>
              <w:right w:val="single" w:sz="4" w:space="0" w:color="auto"/>
            </w:tcBorders>
            <w:shd w:val="clear" w:color="auto" w:fill="auto"/>
            <w:noWrap/>
            <w:vAlign w:val="bottom"/>
            <w:hideMark/>
          </w:tcPr>
          <w:p w14:paraId="54374E51"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Donderdag</w:t>
            </w:r>
          </w:p>
        </w:tc>
      </w:tr>
      <w:tr w:rsidR="004C5E24" w:rsidRPr="004C5E24" w14:paraId="59906243" w14:textId="77777777" w:rsidTr="008309F3">
        <w:trPr>
          <w:gridAfter w:val="1"/>
          <w:wAfter w:w="1410" w:type="dxa"/>
          <w:trHeight w:val="300"/>
        </w:trPr>
        <w:tc>
          <w:tcPr>
            <w:tcW w:w="2494" w:type="dxa"/>
            <w:gridSpan w:val="3"/>
            <w:tcBorders>
              <w:top w:val="nil"/>
              <w:left w:val="single" w:sz="4" w:space="0" w:color="auto"/>
              <w:bottom w:val="single" w:sz="4" w:space="0" w:color="auto"/>
              <w:right w:val="single" w:sz="4" w:space="0" w:color="auto"/>
            </w:tcBorders>
            <w:shd w:val="clear" w:color="auto" w:fill="auto"/>
            <w:noWrap/>
            <w:vAlign w:val="bottom"/>
            <w:hideMark/>
          </w:tcPr>
          <w:p w14:paraId="52D45A2C"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14:paraId="37941B5B"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Martijn</w:t>
            </w:r>
          </w:p>
        </w:tc>
        <w:tc>
          <w:tcPr>
            <w:tcW w:w="1921" w:type="dxa"/>
            <w:gridSpan w:val="2"/>
            <w:tcBorders>
              <w:top w:val="nil"/>
              <w:left w:val="nil"/>
              <w:bottom w:val="single" w:sz="4" w:space="0" w:color="auto"/>
              <w:right w:val="single" w:sz="4" w:space="0" w:color="auto"/>
            </w:tcBorders>
            <w:shd w:val="clear" w:color="auto" w:fill="auto"/>
            <w:noWrap/>
            <w:vAlign w:val="bottom"/>
            <w:hideMark/>
          </w:tcPr>
          <w:p w14:paraId="47EA55F0"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Martijn</w:t>
            </w:r>
          </w:p>
        </w:tc>
        <w:tc>
          <w:tcPr>
            <w:tcW w:w="1279" w:type="dxa"/>
            <w:tcBorders>
              <w:top w:val="nil"/>
              <w:left w:val="nil"/>
              <w:bottom w:val="single" w:sz="4" w:space="0" w:color="auto"/>
              <w:right w:val="single" w:sz="4" w:space="0" w:color="auto"/>
            </w:tcBorders>
            <w:shd w:val="clear" w:color="auto" w:fill="auto"/>
            <w:noWrap/>
            <w:vAlign w:val="bottom"/>
            <w:hideMark/>
          </w:tcPr>
          <w:p w14:paraId="03EFB6E7"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Dylan</w:t>
            </w:r>
          </w:p>
        </w:tc>
        <w:tc>
          <w:tcPr>
            <w:tcW w:w="2304" w:type="dxa"/>
            <w:gridSpan w:val="3"/>
            <w:tcBorders>
              <w:top w:val="nil"/>
              <w:left w:val="nil"/>
              <w:bottom w:val="single" w:sz="4" w:space="0" w:color="auto"/>
              <w:right w:val="single" w:sz="4" w:space="0" w:color="auto"/>
            </w:tcBorders>
            <w:shd w:val="clear" w:color="auto" w:fill="auto"/>
            <w:noWrap/>
            <w:vAlign w:val="bottom"/>
            <w:hideMark/>
          </w:tcPr>
          <w:p w14:paraId="1E485FD0"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Dylan</w:t>
            </w:r>
          </w:p>
        </w:tc>
      </w:tr>
      <w:tr w:rsidR="004C5E24" w:rsidRPr="004C5E24" w14:paraId="1304FBB0" w14:textId="77777777" w:rsidTr="008309F3">
        <w:trPr>
          <w:gridAfter w:val="1"/>
          <w:wAfter w:w="1410" w:type="dxa"/>
          <w:trHeight w:val="300"/>
        </w:trPr>
        <w:tc>
          <w:tcPr>
            <w:tcW w:w="2494"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168AEB"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14:paraId="62DC2665"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Nikita</w:t>
            </w:r>
          </w:p>
        </w:tc>
        <w:tc>
          <w:tcPr>
            <w:tcW w:w="1921" w:type="dxa"/>
            <w:gridSpan w:val="2"/>
            <w:tcBorders>
              <w:top w:val="nil"/>
              <w:left w:val="nil"/>
              <w:bottom w:val="single" w:sz="4" w:space="0" w:color="auto"/>
              <w:right w:val="single" w:sz="4" w:space="0" w:color="auto"/>
            </w:tcBorders>
            <w:shd w:val="clear" w:color="auto" w:fill="auto"/>
            <w:noWrap/>
            <w:vAlign w:val="bottom"/>
            <w:hideMark/>
          </w:tcPr>
          <w:p w14:paraId="32B9E668"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xml:space="preserve">Loes </w:t>
            </w:r>
          </w:p>
        </w:tc>
        <w:tc>
          <w:tcPr>
            <w:tcW w:w="1279" w:type="dxa"/>
            <w:tcBorders>
              <w:top w:val="nil"/>
              <w:left w:val="nil"/>
              <w:bottom w:val="single" w:sz="4" w:space="0" w:color="auto"/>
              <w:right w:val="single" w:sz="4" w:space="0" w:color="auto"/>
            </w:tcBorders>
            <w:shd w:val="clear" w:color="auto" w:fill="auto"/>
            <w:noWrap/>
            <w:vAlign w:val="bottom"/>
            <w:hideMark/>
          </w:tcPr>
          <w:p w14:paraId="20C8E4F9"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Terry</w:t>
            </w:r>
          </w:p>
        </w:tc>
        <w:tc>
          <w:tcPr>
            <w:tcW w:w="2304" w:type="dxa"/>
            <w:gridSpan w:val="3"/>
            <w:tcBorders>
              <w:top w:val="nil"/>
              <w:left w:val="nil"/>
              <w:bottom w:val="single" w:sz="4" w:space="0" w:color="auto"/>
              <w:right w:val="single" w:sz="4" w:space="0" w:color="auto"/>
            </w:tcBorders>
            <w:shd w:val="clear" w:color="auto" w:fill="auto"/>
            <w:noWrap/>
            <w:vAlign w:val="bottom"/>
            <w:hideMark/>
          </w:tcPr>
          <w:p w14:paraId="5604D8FB"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Terry</w:t>
            </w:r>
          </w:p>
        </w:tc>
      </w:tr>
      <w:tr w:rsidR="004C5E24" w:rsidRPr="004C5E24" w14:paraId="40541A03" w14:textId="77777777" w:rsidTr="008309F3">
        <w:trPr>
          <w:gridAfter w:val="1"/>
          <w:wAfter w:w="1410" w:type="dxa"/>
          <w:trHeight w:val="300"/>
        </w:trPr>
        <w:tc>
          <w:tcPr>
            <w:tcW w:w="2494" w:type="dxa"/>
            <w:gridSpan w:val="3"/>
            <w:tcBorders>
              <w:top w:val="nil"/>
              <w:left w:val="single" w:sz="4" w:space="0" w:color="auto"/>
              <w:bottom w:val="single" w:sz="4" w:space="0" w:color="auto"/>
              <w:right w:val="single" w:sz="4" w:space="0" w:color="auto"/>
            </w:tcBorders>
            <w:shd w:val="clear" w:color="auto" w:fill="auto"/>
            <w:noWrap/>
            <w:vAlign w:val="bottom"/>
            <w:hideMark/>
          </w:tcPr>
          <w:p w14:paraId="413854FF"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14:paraId="29218E1C"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921" w:type="dxa"/>
            <w:gridSpan w:val="2"/>
            <w:tcBorders>
              <w:top w:val="nil"/>
              <w:left w:val="nil"/>
              <w:bottom w:val="single" w:sz="4" w:space="0" w:color="auto"/>
              <w:right w:val="single" w:sz="4" w:space="0" w:color="auto"/>
            </w:tcBorders>
            <w:shd w:val="clear" w:color="auto" w:fill="auto"/>
            <w:noWrap/>
            <w:vAlign w:val="bottom"/>
            <w:hideMark/>
          </w:tcPr>
          <w:p w14:paraId="075588FD"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279" w:type="dxa"/>
            <w:tcBorders>
              <w:top w:val="nil"/>
              <w:left w:val="nil"/>
              <w:bottom w:val="single" w:sz="4" w:space="0" w:color="auto"/>
              <w:right w:val="single" w:sz="4" w:space="0" w:color="auto"/>
            </w:tcBorders>
            <w:shd w:val="clear" w:color="auto" w:fill="auto"/>
            <w:noWrap/>
            <w:vAlign w:val="bottom"/>
            <w:hideMark/>
          </w:tcPr>
          <w:p w14:paraId="777509F4"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Johan</w:t>
            </w:r>
          </w:p>
        </w:tc>
        <w:tc>
          <w:tcPr>
            <w:tcW w:w="2304" w:type="dxa"/>
            <w:gridSpan w:val="3"/>
            <w:tcBorders>
              <w:top w:val="nil"/>
              <w:left w:val="nil"/>
              <w:bottom w:val="single" w:sz="4" w:space="0" w:color="auto"/>
              <w:right w:val="single" w:sz="4" w:space="0" w:color="auto"/>
            </w:tcBorders>
            <w:shd w:val="clear" w:color="auto" w:fill="auto"/>
            <w:noWrap/>
            <w:vAlign w:val="bottom"/>
            <w:hideMark/>
          </w:tcPr>
          <w:p w14:paraId="600BD0BF"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Johan</w:t>
            </w:r>
          </w:p>
        </w:tc>
      </w:tr>
      <w:tr w:rsidR="004C5E24" w:rsidRPr="004C5E24" w14:paraId="741D81C8" w14:textId="77777777" w:rsidTr="008309F3">
        <w:trPr>
          <w:gridAfter w:val="1"/>
          <w:wAfter w:w="1410" w:type="dxa"/>
          <w:trHeight w:val="300"/>
        </w:trPr>
        <w:tc>
          <w:tcPr>
            <w:tcW w:w="2494"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76AAC5"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Teambegeleiders</w:t>
            </w:r>
          </w:p>
        </w:tc>
        <w:tc>
          <w:tcPr>
            <w:tcW w:w="1399" w:type="dxa"/>
            <w:gridSpan w:val="2"/>
            <w:tcBorders>
              <w:top w:val="nil"/>
              <w:left w:val="nil"/>
              <w:bottom w:val="single" w:sz="4" w:space="0" w:color="auto"/>
              <w:right w:val="single" w:sz="4" w:space="0" w:color="auto"/>
            </w:tcBorders>
            <w:shd w:val="clear" w:color="auto" w:fill="auto"/>
            <w:noWrap/>
            <w:vAlign w:val="bottom"/>
            <w:hideMark/>
          </w:tcPr>
          <w:p w14:paraId="648244EB" w14:textId="079FC153" w:rsidR="004C5E24" w:rsidRPr="004C5E24" w:rsidRDefault="000F5ECE" w:rsidP="004C5E24">
            <w:pPr>
              <w:spacing w:after="0" w:line="240" w:lineRule="auto"/>
              <w:rPr>
                <w:rFonts w:ascii="Calibri" w:eastAsia="Times New Roman" w:hAnsi="Calibri" w:cs="Times New Roman"/>
                <w:color w:val="000000"/>
                <w:lang w:val="nl-NL" w:eastAsia="nl-NL"/>
              </w:rPr>
            </w:pPr>
            <w:r>
              <w:rPr>
                <w:rFonts w:ascii="Calibri" w:eastAsia="Times New Roman" w:hAnsi="Calibri" w:cs="Times New Roman"/>
                <w:color w:val="000000"/>
                <w:lang w:val="nl-NL" w:eastAsia="nl-NL"/>
              </w:rPr>
              <w:t>Caroline</w:t>
            </w:r>
            <w:r w:rsidR="004C5E24" w:rsidRPr="004C5E24">
              <w:rPr>
                <w:rFonts w:ascii="Calibri" w:eastAsia="Times New Roman" w:hAnsi="Calibri" w:cs="Times New Roman"/>
                <w:color w:val="000000"/>
                <w:lang w:val="nl-NL" w:eastAsia="nl-NL"/>
              </w:rPr>
              <w:t> </w:t>
            </w:r>
          </w:p>
        </w:tc>
        <w:tc>
          <w:tcPr>
            <w:tcW w:w="1921" w:type="dxa"/>
            <w:gridSpan w:val="2"/>
            <w:tcBorders>
              <w:top w:val="nil"/>
              <w:left w:val="nil"/>
              <w:bottom w:val="single" w:sz="4" w:space="0" w:color="auto"/>
              <w:right w:val="single" w:sz="4" w:space="0" w:color="auto"/>
            </w:tcBorders>
            <w:shd w:val="clear" w:color="auto" w:fill="auto"/>
            <w:noWrap/>
            <w:vAlign w:val="bottom"/>
            <w:hideMark/>
          </w:tcPr>
          <w:p w14:paraId="749AE73A"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279" w:type="dxa"/>
            <w:tcBorders>
              <w:top w:val="nil"/>
              <w:left w:val="nil"/>
              <w:bottom w:val="single" w:sz="4" w:space="0" w:color="auto"/>
              <w:right w:val="single" w:sz="4" w:space="0" w:color="auto"/>
            </w:tcBorders>
            <w:shd w:val="clear" w:color="auto" w:fill="auto"/>
            <w:noWrap/>
            <w:vAlign w:val="bottom"/>
            <w:hideMark/>
          </w:tcPr>
          <w:p w14:paraId="75A57F92" w14:textId="3C2C143B" w:rsidR="004C5E24" w:rsidRPr="004C5E24" w:rsidRDefault="000F5ECE" w:rsidP="004C5E24">
            <w:pPr>
              <w:spacing w:after="0" w:line="240" w:lineRule="auto"/>
              <w:rPr>
                <w:rFonts w:ascii="Calibri" w:eastAsia="Times New Roman" w:hAnsi="Calibri" w:cs="Times New Roman"/>
                <w:color w:val="000000"/>
                <w:highlight w:val="yellow"/>
                <w:lang w:val="nl-NL" w:eastAsia="nl-NL"/>
              </w:rPr>
            </w:pPr>
            <w:r w:rsidRPr="004C5E24">
              <w:rPr>
                <w:rFonts w:ascii="Calibri" w:eastAsia="Times New Roman" w:hAnsi="Calibri" w:cs="Times New Roman"/>
                <w:color w:val="000000"/>
                <w:highlight w:val="yellow"/>
                <w:lang w:val="nl-NL" w:eastAsia="nl-NL"/>
              </w:rPr>
              <w:t>vacant</w:t>
            </w:r>
          </w:p>
        </w:tc>
        <w:tc>
          <w:tcPr>
            <w:tcW w:w="2304" w:type="dxa"/>
            <w:gridSpan w:val="3"/>
            <w:tcBorders>
              <w:top w:val="nil"/>
              <w:left w:val="nil"/>
              <w:bottom w:val="single" w:sz="4" w:space="0" w:color="auto"/>
              <w:right w:val="single" w:sz="4" w:space="0" w:color="auto"/>
            </w:tcBorders>
            <w:shd w:val="clear" w:color="auto" w:fill="auto"/>
            <w:noWrap/>
            <w:vAlign w:val="bottom"/>
            <w:hideMark/>
          </w:tcPr>
          <w:p w14:paraId="691C0CA2"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r>
      <w:tr w:rsidR="004C5E24" w:rsidRPr="004C5E24" w14:paraId="0ABDBEC6" w14:textId="77777777" w:rsidTr="008309F3">
        <w:trPr>
          <w:gridAfter w:val="1"/>
          <w:wAfter w:w="1410" w:type="dxa"/>
          <w:trHeight w:val="300"/>
        </w:trPr>
        <w:tc>
          <w:tcPr>
            <w:tcW w:w="2494" w:type="dxa"/>
            <w:gridSpan w:val="3"/>
            <w:tcBorders>
              <w:top w:val="nil"/>
              <w:left w:val="single" w:sz="4" w:space="0" w:color="auto"/>
              <w:bottom w:val="single" w:sz="4" w:space="0" w:color="auto"/>
              <w:right w:val="single" w:sz="4" w:space="0" w:color="auto"/>
            </w:tcBorders>
            <w:shd w:val="clear" w:color="auto" w:fill="auto"/>
            <w:noWrap/>
            <w:vAlign w:val="bottom"/>
            <w:hideMark/>
          </w:tcPr>
          <w:p w14:paraId="2B08DB2E"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14:paraId="0DCD4191"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921" w:type="dxa"/>
            <w:gridSpan w:val="2"/>
            <w:tcBorders>
              <w:top w:val="nil"/>
              <w:left w:val="nil"/>
              <w:bottom w:val="single" w:sz="4" w:space="0" w:color="auto"/>
              <w:right w:val="single" w:sz="4" w:space="0" w:color="auto"/>
            </w:tcBorders>
            <w:shd w:val="clear" w:color="auto" w:fill="auto"/>
            <w:noWrap/>
            <w:vAlign w:val="bottom"/>
            <w:hideMark/>
          </w:tcPr>
          <w:p w14:paraId="16590097"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279" w:type="dxa"/>
            <w:tcBorders>
              <w:top w:val="nil"/>
              <w:left w:val="nil"/>
              <w:bottom w:val="single" w:sz="4" w:space="0" w:color="auto"/>
              <w:right w:val="single" w:sz="4" w:space="0" w:color="auto"/>
            </w:tcBorders>
            <w:shd w:val="clear" w:color="auto" w:fill="auto"/>
            <w:noWrap/>
            <w:vAlign w:val="bottom"/>
            <w:hideMark/>
          </w:tcPr>
          <w:p w14:paraId="6F785B12"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2304" w:type="dxa"/>
            <w:gridSpan w:val="3"/>
            <w:tcBorders>
              <w:top w:val="nil"/>
              <w:left w:val="nil"/>
              <w:bottom w:val="single" w:sz="4" w:space="0" w:color="auto"/>
              <w:right w:val="single" w:sz="4" w:space="0" w:color="auto"/>
            </w:tcBorders>
            <w:shd w:val="clear" w:color="auto" w:fill="auto"/>
            <w:noWrap/>
            <w:vAlign w:val="bottom"/>
            <w:hideMark/>
          </w:tcPr>
          <w:p w14:paraId="774AC6E9"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r>
      <w:tr w:rsidR="004C5E24" w:rsidRPr="004C5E24" w14:paraId="057B9299" w14:textId="77777777" w:rsidTr="008309F3">
        <w:trPr>
          <w:gridAfter w:val="1"/>
          <w:wAfter w:w="1410" w:type="dxa"/>
          <w:trHeight w:val="300"/>
        </w:trPr>
        <w:tc>
          <w:tcPr>
            <w:tcW w:w="2494" w:type="dxa"/>
            <w:gridSpan w:val="3"/>
            <w:tcBorders>
              <w:top w:val="nil"/>
              <w:left w:val="nil"/>
              <w:bottom w:val="nil"/>
              <w:right w:val="nil"/>
            </w:tcBorders>
            <w:shd w:val="clear" w:color="auto" w:fill="auto"/>
            <w:noWrap/>
            <w:vAlign w:val="bottom"/>
            <w:hideMark/>
          </w:tcPr>
          <w:p w14:paraId="2C4C7B96" w14:textId="77777777" w:rsidR="004C5E24" w:rsidRPr="004C5E24" w:rsidRDefault="004C5E24" w:rsidP="004C5E24">
            <w:pPr>
              <w:spacing w:after="0" w:line="240" w:lineRule="auto"/>
              <w:rPr>
                <w:rFonts w:ascii="Calibri" w:eastAsia="Times New Roman" w:hAnsi="Calibri" w:cs="Times New Roman"/>
                <w:color w:val="000000"/>
                <w:lang w:val="nl-NL" w:eastAsia="nl-NL"/>
              </w:rPr>
            </w:pPr>
          </w:p>
        </w:tc>
        <w:tc>
          <w:tcPr>
            <w:tcW w:w="1399" w:type="dxa"/>
            <w:gridSpan w:val="2"/>
            <w:tcBorders>
              <w:top w:val="nil"/>
              <w:left w:val="nil"/>
              <w:bottom w:val="nil"/>
              <w:right w:val="nil"/>
            </w:tcBorders>
            <w:shd w:val="clear" w:color="auto" w:fill="auto"/>
            <w:noWrap/>
            <w:vAlign w:val="bottom"/>
            <w:hideMark/>
          </w:tcPr>
          <w:p w14:paraId="0D2DF22D" w14:textId="77777777" w:rsidR="004C5E24" w:rsidRPr="004C5E24" w:rsidRDefault="004C5E24" w:rsidP="004C5E24">
            <w:pPr>
              <w:spacing w:after="0" w:line="240" w:lineRule="auto"/>
              <w:rPr>
                <w:rFonts w:ascii="Times New Roman" w:eastAsia="Times New Roman" w:hAnsi="Times New Roman" w:cs="Times New Roman"/>
                <w:sz w:val="20"/>
                <w:szCs w:val="20"/>
                <w:lang w:val="nl-NL" w:eastAsia="nl-NL"/>
              </w:rPr>
            </w:pPr>
          </w:p>
        </w:tc>
        <w:tc>
          <w:tcPr>
            <w:tcW w:w="1921" w:type="dxa"/>
            <w:gridSpan w:val="2"/>
            <w:tcBorders>
              <w:top w:val="nil"/>
              <w:left w:val="nil"/>
              <w:bottom w:val="nil"/>
              <w:right w:val="nil"/>
            </w:tcBorders>
            <w:shd w:val="clear" w:color="auto" w:fill="auto"/>
            <w:noWrap/>
            <w:vAlign w:val="bottom"/>
            <w:hideMark/>
          </w:tcPr>
          <w:p w14:paraId="36B0632B" w14:textId="77777777" w:rsidR="004C5E24" w:rsidRPr="004C5E24" w:rsidRDefault="004C5E24" w:rsidP="004C5E24">
            <w:pPr>
              <w:spacing w:after="0" w:line="240" w:lineRule="auto"/>
              <w:rPr>
                <w:rFonts w:ascii="Times New Roman" w:eastAsia="Times New Roman" w:hAnsi="Times New Roman" w:cs="Times New Roman"/>
                <w:sz w:val="20"/>
                <w:szCs w:val="20"/>
                <w:lang w:val="nl-NL" w:eastAsia="nl-NL"/>
              </w:rPr>
            </w:pPr>
          </w:p>
        </w:tc>
        <w:tc>
          <w:tcPr>
            <w:tcW w:w="1279" w:type="dxa"/>
            <w:tcBorders>
              <w:top w:val="nil"/>
              <w:left w:val="nil"/>
              <w:bottom w:val="nil"/>
              <w:right w:val="nil"/>
            </w:tcBorders>
            <w:shd w:val="clear" w:color="auto" w:fill="auto"/>
            <w:noWrap/>
            <w:vAlign w:val="bottom"/>
            <w:hideMark/>
          </w:tcPr>
          <w:p w14:paraId="27D932A7" w14:textId="77777777" w:rsidR="004C5E24" w:rsidRPr="004C5E24" w:rsidRDefault="004C5E24" w:rsidP="004C5E24">
            <w:pPr>
              <w:spacing w:after="0" w:line="240" w:lineRule="auto"/>
              <w:rPr>
                <w:rFonts w:ascii="Times New Roman" w:eastAsia="Times New Roman" w:hAnsi="Times New Roman" w:cs="Times New Roman"/>
                <w:sz w:val="20"/>
                <w:szCs w:val="20"/>
                <w:lang w:val="nl-NL" w:eastAsia="nl-NL"/>
              </w:rPr>
            </w:pPr>
          </w:p>
        </w:tc>
        <w:tc>
          <w:tcPr>
            <w:tcW w:w="2304" w:type="dxa"/>
            <w:gridSpan w:val="3"/>
            <w:tcBorders>
              <w:top w:val="nil"/>
              <w:left w:val="nil"/>
              <w:bottom w:val="nil"/>
              <w:right w:val="nil"/>
            </w:tcBorders>
            <w:shd w:val="clear" w:color="auto" w:fill="auto"/>
            <w:noWrap/>
            <w:vAlign w:val="bottom"/>
            <w:hideMark/>
          </w:tcPr>
          <w:p w14:paraId="5278F5D3" w14:textId="77777777" w:rsidR="004C5E24" w:rsidRPr="004C5E24" w:rsidRDefault="004C5E24" w:rsidP="004C5E24">
            <w:pPr>
              <w:spacing w:after="0" w:line="240" w:lineRule="auto"/>
              <w:rPr>
                <w:rFonts w:ascii="Times New Roman" w:eastAsia="Times New Roman" w:hAnsi="Times New Roman" w:cs="Times New Roman"/>
                <w:sz w:val="20"/>
                <w:szCs w:val="20"/>
                <w:lang w:val="nl-NL" w:eastAsia="nl-NL"/>
              </w:rPr>
            </w:pPr>
          </w:p>
        </w:tc>
      </w:tr>
      <w:tr w:rsidR="004C5E24" w:rsidRPr="004C5E24" w14:paraId="31399DC7" w14:textId="77777777" w:rsidTr="008309F3">
        <w:trPr>
          <w:gridBefore w:val="1"/>
          <w:wBefore w:w="10" w:type="dxa"/>
          <w:trHeight w:val="300"/>
        </w:trPr>
        <w:tc>
          <w:tcPr>
            <w:tcW w:w="3814"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009D0AA" w14:textId="77777777" w:rsidR="004C5E24" w:rsidRPr="004C5E24" w:rsidRDefault="004C5E24" w:rsidP="004C5E24">
            <w:pPr>
              <w:spacing w:after="0" w:line="240" w:lineRule="auto"/>
              <w:jc w:val="center"/>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Mini's (18)</w:t>
            </w:r>
          </w:p>
        </w:tc>
        <w:tc>
          <w:tcPr>
            <w:tcW w:w="3269" w:type="dxa"/>
            <w:gridSpan w:val="4"/>
            <w:tcBorders>
              <w:top w:val="single" w:sz="4" w:space="0" w:color="auto"/>
              <w:left w:val="nil"/>
              <w:bottom w:val="single" w:sz="4" w:space="0" w:color="auto"/>
              <w:right w:val="single" w:sz="4" w:space="0" w:color="auto"/>
            </w:tcBorders>
            <w:shd w:val="clear" w:color="000000" w:fill="E7E6E6"/>
            <w:noWrap/>
            <w:vAlign w:val="bottom"/>
            <w:hideMark/>
          </w:tcPr>
          <w:p w14:paraId="3396D55D" w14:textId="77777777" w:rsidR="004C5E24" w:rsidRPr="004C5E24" w:rsidRDefault="004C5E24" w:rsidP="004C5E24">
            <w:pPr>
              <w:spacing w:after="0" w:line="240" w:lineRule="auto"/>
              <w:jc w:val="center"/>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Cubs (16)</w:t>
            </w:r>
          </w:p>
        </w:tc>
        <w:tc>
          <w:tcPr>
            <w:tcW w:w="3714" w:type="dxa"/>
            <w:gridSpan w:val="4"/>
            <w:tcBorders>
              <w:top w:val="single" w:sz="4" w:space="0" w:color="auto"/>
              <w:left w:val="nil"/>
              <w:bottom w:val="single" w:sz="4" w:space="0" w:color="auto"/>
              <w:right w:val="single" w:sz="4" w:space="0" w:color="auto"/>
            </w:tcBorders>
            <w:shd w:val="clear" w:color="000000" w:fill="E7E6E6"/>
            <w:noWrap/>
            <w:vAlign w:val="bottom"/>
            <w:hideMark/>
          </w:tcPr>
          <w:p w14:paraId="3C840ED4" w14:textId="77777777" w:rsidR="004C5E24" w:rsidRPr="004C5E24" w:rsidRDefault="004C5E24" w:rsidP="004C5E24">
            <w:pPr>
              <w:spacing w:after="0" w:line="240" w:lineRule="auto"/>
              <w:jc w:val="center"/>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Junioren (7)</w:t>
            </w:r>
          </w:p>
        </w:tc>
      </w:tr>
      <w:tr w:rsidR="004C5E24" w:rsidRPr="004C5E24" w14:paraId="641F8C0E" w14:textId="77777777" w:rsidTr="008309F3">
        <w:trPr>
          <w:gridBefore w:val="1"/>
          <w:wBefore w:w="10" w:type="dxa"/>
          <w:trHeight w:val="300"/>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0A66AF11"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Dinsdag</w:t>
            </w:r>
          </w:p>
        </w:tc>
        <w:tc>
          <w:tcPr>
            <w:tcW w:w="2059" w:type="dxa"/>
            <w:gridSpan w:val="2"/>
            <w:tcBorders>
              <w:top w:val="nil"/>
              <w:left w:val="nil"/>
              <w:bottom w:val="single" w:sz="4" w:space="0" w:color="auto"/>
              <w:right w:val="single" w:sz="4" w:space="0" w:color="auto"/>
            </w:tcBorders>
            <w:shd w:val="clear" w:color="auto" w:fill="auto"/>
            <w:noWrap/>
            <w:vAlign w:val="bottom"/>
            <w:hideMark/>
          </w:tcPr>
          <w:p w14:paraId="2056D580"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Donderdag</w:t>
            </w:r>
          </w:p>
        </w:tc>
        <w:tc>
          <w:tcPr>
            <w:tcW w:w="1509" w:type="dxa"/>
            <w:gridSpan w:val="2"/>
            <w:tcBorders>
              <w:top w:val="nil"/>
              <w:left w:val="nil"/>
              <w:bottom w:val="single" w:sz="4" w:space="0" w:color="auto"/>
              <w:right w:val="single" w:sz="4" w:space="0" w:color="auto"/>
            </w:tcBorders>
            <w:shd w:val="clear" w:color="auto" w:fill="auto"/>
            <w:noWrap/>
            <w:vAlign w:val="bottom"/>
            <w:hideMark/>
          </w:tcPr>
          <w:p w14:paraId="3E495D6D"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Dinsdag</w:t>
            </w:r>
          </w:p>
        </w:tc>
        <w:tc>
          <w:tcPr>
            <w:tcW w:w="1760" w:type="dxa"/>
            <w:gridSpan w:val="2"/>
            <w:tcBorders>
              <w:top w:val="nil"/>
              <w:left w:val="nil"/>
              <w:bottom w:val="single" w:sz="4" w:space="0" w:color="auto"/>
              <w:right w:val="single" w:sz="4" w:space="0" w:color="auto"/>
            </w:tcBorders>
            <w:shd w:val="clear" w:color="auto" w:fill="auto"/>
            <w:noWrap/>
            <w:vAlign w:val="bottom"/>
            <w:hideMark/>
          </w:tcPr>
          <w:p w14:paraId="1F91F4D8"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Donderdag</w:t>
            </w:r>
          </w:p>
        </w:tc>
        <w:tc>
          <w:tcPr>
            <w:tcW w:w="1379" w:type="dxa"/>
            <w:tcBorders>
              <w:top w:val="nil"/>
              <w:left w:val="nil"/>
              <w:bottom w:val="single" w:sz="4" w:space="0" w:color="auto"/>
              <w:right w:val="single" w:sz="4" w:space="0" w:color="auto"/>
            </w:tcBorders>
            <w:shd w:val="clear" w:color="auto" w:fill="auto"/>
            <w:noWrap/>
            <w:vAlign w:val="bottom"/>
            <w:hideMark/>
          </w:tcPr>
          <w:p w14:paraId="3D6AB891"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Dinsdag</w:t>
            </w:r>
          </w:p>
        </w:tc>
        <w:tc>
          <w:tcPr>
            <w:tcW w:w="2335" w:type="dxa"/>
            <w:gridSpan w:val="3"/>
            <w:tcBorders>
              <w:top w:val="nil"/>
              <w:left w:val="nil"/>
              <w:bottom w:val="single" w:sz="4" w:space="0" w:color="auto"/>
              <w:right w:val="single" w:sz="4" w:space="0" w:color="auto"/>
            </w:tcBorders>
            <w:shd w:val="clear" w:color="auto" w:fill="auto"/>
            <w:noWrap/>
            <w:vAlign w:val="bottom"/>
            <w:hideMark/>
          </w:tcPr>
          <w:p w14:paraId="4237720F" w14:textId="77777777" w:rsidR="004C5E24" w:rsidRPr="004C5E24" w:rsidRDefault="004C5E24" w:rsidP="004C5E24">
            <w:pPr>
              <w:spacing w:after="0" w:line="240" w:lineRule="auto"/>
              <w:rPr>
                <w:rFonts w:ascii="Calibri" w:eastAsia="Times New Roman" w:hAnsi="Calibri" w:cs="Times New Roman"/>
                <w:b/>
                <w:bCs/>
                <w:color w:val="000000"/>
                <w:lang w:val="nl-NL" w:eastAsia="nl-NL"/>
              </w:rPr>
            </w:pPr>
            <w:r w:rsidRPr="004C5E24">
              <w:rPr>
                <w:rFonts w:ascii="Calibri" w:eastAsia="Times New Roman" w:hAnsi="Calibri" w:cs="Times New Roman"/>
                <w:b/>
                <w:bCs/>
                <w:color w:val="000000"/>
                <w:lang w:val="nl-NL" w:eastAsia="nl-NL"/>
              </w:rPr>
              <w:t>Donderdag</w:t>
            </w:r>
          </w:p>
        </w:tc>
      </w:tr>
      <w:tr w:rsidR="004C5E24" w:rsidRPr="004C5E24" w14:paraId="55A4CCE9" w14:textId="77777777" w:rsidTr="008309F3">
        <w:trPr>
          <w:gridBefore w:val="1"/>
          <w:wBefore w:w="10" w:type="dxa"/>
          <w:trHeight w:val="300"/>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294CD06D"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Dennis</w:t>
            </w:r>
          </w:p>
        </w:tc>
        <w:tc>
          <w:tcPr>
            <w:tcW w:w="2059" w:type="dxa"/>
            <w:gridSpan w:val="2"/>
            <w:tcBorders>
              <w:top w:val="nil"/>
              <w:left w:val="nil"/>
              <w:bottom w:val="single" w:sz="4" w:space="0" w:color="auto"/>
              <w:right w:val="single" w:sz="4" w:space="0" w:color="auto"/>
            </w:tcBorders>
            <w:shd w:val="clear" w:color="auto" w:fill="auto"/>
            <w:noWrap/>
            <w:vAlign w:val="bottom"/>
            <w:hideMark/>
          </w:tcPr>
          <w:p w14:paraId="02E4A930"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Dennis</w:t>
            </w:r>
          </w:p>
        </w:tc>
        <w:tc>
          <w:tcPr>
            <w:tcW w:w="1509" w:type="dxa"/>
            <w:gridSpan w:val="2"/>
            <w:tcBorders>
              <w:top w:val="nil"/>
              <w:left w:val="nil"/>
              <w:bottom w:val="single" w:sz="4" w:space="0" w:color="auto"/>
              <w:right w:val="single" w:sz="4" w:space="0" w:color="auto"/>
            </w:tcBorders>
            <w:shd w:val="clear" w:color="auto" w:fill="auto"/>
            <w:noWrap/>
            <w:vAlign w:val="bottom"/>
            <w:hideMark/>
          </w:tcPr>
          <w:p w14:paraId="193B43C6"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Joshua</w:t>
            </w:r>
          </w:p>
        </w:tc>
        <w:tc>
          <w:tcPr>
            <w:tcW w:w="1760" w:type="dxa"/>
            <w:gridSpan w:val="2"/>
            <w:tcBorders>
              <w:top w:val="nil"/>
              <w:left w:val="nil"/>
              <w:bottom w:val="single" w:sz="4" w:space="0" w:color="auto"/>
              <w:right w:val="single" w:sz="4" w:space="0" w:color="auto"/>
            </w:tcBorders>
            <w:shd w:val="clear" w:color="auto" w:fill="auto"/>
            <w:noWrap/>
            <w:vAlign w:val="bottom"/>
            <w:hideMark/>
          </w:tcPr>
          <w:p w14:paraId="11A3B24A"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Joshua</w:t>
            </w:r>
          </w:p>
        </w:tc>
        <w:tc>
          <w:tcPr>
            <w:tcW w:w="1379" w:type="dxa"/>
            <w:tcBorders>
              <w:top w:val="nil"/>
              <w:left w:val="nil"/>
              <w:bottom w:val="single" w:sz="4" w:space="0" w:color="auto"/>
              <w:right w:val="single" w:sz="4" w:space="0" w:color="auto"/>
            </w:tcBorders>
            <w:shd w:val="clear" w:color="auto" w:fill="auto"/>
            <w:noWrap/>
            <w:vAlign w:val="bottom"/>
            <w:hideMark/>
          </w:tcPr>
          <w:p w14:paraId="4FFB8391" w14:textId="77777777" w:rsidR="004C5E24" w:rsidRPr="00E9792A" w:rsidRDefault="004C5E24" w:rsidP="004C5E24">
            <w:pPr>
              <w:spacing w:after="0" w:line="240" w:lineRule="auto"/>
              <w:rPr>
                <w:rFonts w:ascii="Calibri" w:eastAsia="Times New Roman" w:hAnsi="Calibri" w:cs="Times New Roman"/>
                <w:color w:val="000000"/>
                <w:lang w:val="nl-NL" w:eastAsia="nl-NL"/>
              </w:rPr>
            </w:pPr>
            <w:r w:rsidRPr="00E9792A">
              <w:rPr>
                <w:rFonts w:ascii="Calibri" w:eastAsia="Times New Roman" w:hAnsi="Calibri" w:cs="Times New Roman"/>
                <w:color w:val="000000"/>
                <w:lang w:val="nl-NL" w:eastAsia="nl-NL"/>
              </w:rPr>
              <w:t>Sietse</w:t>
            </w:r>
          </w:p>
        </w:tc>
        <w:tc>
          <w:tcPr>
            <w:tcW w:w="2335" w:type="dxa"/>
            <w:gridSpan w:val="3"/>
            <w:tcBorders>
              <w:top w:val="nil"/>
              <w:left w:val="nil"/>
              <w:bottom w:val="single" w:sz="4" w:space="0" w:color="auto"/>
              <w:right w:val="single" w:sz="4" w:space="0" w:color="auto"/>
            </w:tcBorders>
            <w:shd w:val="clear" w:color="auto" w:fill="auto"/>
            <w:noWrap/>
            <w:vAlign w:val="bottom"/>
            <w:hideMark/>
          </w:tcPr>
          <w:p w14:paraId="7EF344D6" w14:textId="77777777" w:rsidR="004C5E24" w:rsidRPr="00E9792A" w:rsidRDefault="004C5E24" w:rsidP="004C5E24">
            <w:pPr>
              <w:spacing w:after="0" w:line="240" w:lineRule="auto"/>
              <w:rPr>
                <w:rFonts w:ascii="Calibri" w:eastAsia="Times New Roman" w:hAnsi="Calibri" w:cs="Times New Roman"/>
                <w:color w:val="000000"/>
                <w:lang w:val="nl-NL" w:eastAsia="nl-NL"/>
              </w:rPr>
            </w:pPr>
            <w:r w:rsidRPr="00E9792A">
              <w:rPr>
                <w:rFonts w:ascii="Calibri" w:eastAsia="Times New Roman" w:hAnsi="Calibri" w:cs="Times New Roman"/>
                <w:color w:val="000000"/>
                <w:lang w:val="nl-NL" w:eastAsia="nl-NL"/>
              </w:rPr>
              <w:t>Sietse</w:t>
            </w:r>
          </w:p>
        </w:tc>
      </w:tr>
      <w:tr w:rsidR="004C5E24" w:rsidRPr="004C5E24" w14:paraId="393BEA42" w14:textId="77777777" w:rsidTr="008309F3">
        <w:trPr>
          <w:gridBefore w:val="1"/>
          <w:wBefore w:w="10" w:type="dxa"/>
          <w:trHeight w:val="300"/>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2E55FA8F"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Michel</w:t>
            </w:r>
          </w:p>
        </w:tc>
        <w:tc>
          <w:tcPr>
            <w:tcW w:w="2059" w:type="dxa"/>
            <w:gridSpan w:val="2"/>
            <w:tcBorders>
              <w:top w:val="nil"/>
              <w:left w:val="nil"/>
              <w:bottom w:val="single" w:sz="4" w:space="0" w:color="auto"/>
              <w:right w:val="single" w:sz="4" w:space="0" w:color="auto"/>
            </w:tcBorders>
            <w:shd w:val="clear" w:color="auto" w:fill="auto"/>
            <w:noWrap/>
            <w:vAlign w:val="bottom"/>
            <w:hideMark/>
          </w:tcPr>
          <w:p w14:paraId="337A19B7"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Michel</w:t>
            </w:r>
          </w:p>
        </w:tc>
        <w:tc>
          <w:tcPr>
            <w:tcW w:w="1509" w:type="dxa"/>
            <w:gridSpan w:val="2"/>
            <w:tcBorders>
              <w:top w:val="nil"/>
              <w:left w:val="nil"/>
              <w:bottom w:val="single" w:sz="4" w:space="0" w:color="auto"/>
              <w:right w:val="single" w:sz="4" w:space="0" w:color="auto"/>
            </w:tcBorders>
            <w:shd w:val="clear" w:color="auto" w:fill="auto"/>
            <w:noWrap/>
            <w:vAlign w:val="bottom"/>
            <w:hideMark/>
          </w:tcPr>
          <w:p w14:paraId="6E394C2E"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Bung</w:t>
            </w:r>
          </w:p>
        </w:tc>
        <w:tc>
          <w:tcPr>
            <w:tcW w:w="1760" w:type="dxa"/>
            <w:gridSpan w:val="2"/>
            <w:tcBorders>
              <w:top w:val="nil"/>
              <w:left w:val="nil"/>
              <w:bottom w:val="single" w:sz="4" w:space="0" w:color="auto"/>
              <w:right w:val="single" w:sz="4" w:space="0" w:color="auto"/>
            </w:tcBorders>
            <w:shd w:val="clear" w:color="auto" w:fill="auto"/>
            <w:noWrap/>
            <w:vAlign w:val="bottom"/>
            <w:hideMark/>
          </w:tcPr>
          <w:p w14:paraId="272C8496"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Bung</w:t>
            </w:r>
          </w:p>
        </w:tc>
        <w:tc>
          <w:tcPr>
            <w:tcW w:w="1379" w:type="dxa"/>
            <w:tcBorders>
              <w:top w:val="nil"/>
              <w:left w:val="nil"/>
              <w:bottom w:val="single" w:sz="4" w:space="0" w:color="auto"/>
              <w:right w:val="single" w:sz="4" w:space="0" w:color="auto"/>
            </w:tcBorders>
            <w:shd w:val="clear" w:color="000000" w:fill="FFFF00"/>
            <w:noWrap/>
            <w:vAlign w:val="bottom"/>
            <w:hideMark/>
          </w:tcPr>
          <w:p w14:paraId="71E73C57" w14:textId="4F2C06F5" w:rsidR="004C5E24" w:rsidRPr="00E944F7" w:rsidRDefault="00E9792A" w:rsidP="004C5E24">
            <w:pPr>
              <w:spacing w:after="0" w:line="240" w:lineRule="auto"/>
              <w:rPr>
                <w:rFonts w:ascii="Calibri" w:eastAsia="Times New Roman" w:hAnsi="Calibri" w:cs="Times New Roman"/>
                <w:color w:val="000000"/>
                <w:lang w:val="nl-NL" w:eastAsia="nl-NL"/>
              </w:rPr>
            </w:pPr>
            <w:r w:rsidRPr="00E944F7">
              <w:rPr>
                <w:rFonts w:ascii="Calibri" w:eastAsia="Times New Roman" w:hAnsi="Calibri" w:cs="Times New Roman"/>
                <w:color w:val="000000"/>
                <w:lang w:val="nl-NL" w:eastAsia="nl-NL"/>
              </w:rPr>
              <w:t>Roos</w:t>
            </w:r>
            <w:r w:rsidR="008309F3">
              <w:rPr>
                <w:rFonts w:ascii="Calibri" w:eastAsia="Times New Roman" w:hAnsi="Calibri" w:cs="Times New Roman"/>
                <w:color w:val="000000"/>
                <w:lang w:val="nl-NL" w:eastAsia="nl-NL"/>
              </w:rPr>
              <w:t>marie</w:t>
            </w:r>
          </w:p>
        </w:tc>
        <w:tc>
          <w:tcPr>
            <w:tcW w:w="2335" w:type="dxa"/>
            <w:gridSpan w:val="3"/>
            <w:tcBorders>
              <w:top w:val="nil"/>
              <w:left w:val="nil"/>
              <w:bottom w:val="single" w:sz="4" w:space="0" w:color="auto"/>
              <w:right w:val="single" w:sz="4" w:space="0" w:color="auto"/>
            </w:tcBorders>
            <w:shd w:val="clear" w:color="000000" w:fill="FFFF00"/>
            <w:noWrap/>
            <w:vAlign w:val="bottom"/>
            <w:hideMark/>
          </w:tcPr>
          <w:p w14:paraId="4F02CB3E" w14:textId="6713B673" w:rsidR="004C5E24" w:rsidRPr="00E944F7" w:rsidRDefault="00E9792A" w:rsidP="004C5E24">
            <w:pPr>
              <w:spacing w:after="0" w:line="240" w:lineRule="auto"/>
              <w:rPr>
                <w:rFonts w:ascii="Calibri" w:eastAsia="Times New Roman" w:hAnsi="Calibri" w:cs="Times New Roman"/>
                <w:color w:val="000000"/>
                <w:lang w:val="nl-NL" w:eastAsia="nl-NL"/>
              </w:rPr>
            </w:pPr>
            <w:r w:rsidRPr="00E944F7">
              <w:rPr>
                <w:rFonts w:ascii="Calibri" w:eastAsia="Times New Roman" w:hAnsi="Calibri" w:cs="Times New Roman"/>
                <w:color w:val="000000"/>
                <w:lang w:val="nl-NL" w:eastAsia="nl-NL"/>
              </w:rPr>
              <w:t>Roos</w:t>
            </w:r>
            <w:r w:rsidR="008309F3">
              <w:rPr>
                <w:rFonts w:ascii="Calibri" w:eastAsia="Times New Roman" w:hAnsi="Calibri" w:cs="Times New Roman"/>
                <w:color w:val="000000"/>
                <w:lang w:val="nl-NL" w:eastAsia="nl-NL"/>
              </w:rPr>
              <w:t>marie</w:t>
            </w:r>
          </w:p>
        </w:tc>
      </w:tr>
      <w:tr w:rsidR="004C5E24" w:rsidRPr="004C5E24" w14:paraId="1425AC0A" w14:textId="77777777" w:rsidTr="008309F3">
        <w:trPr>
          <w:gridBefore w:val="1"/>
          <w:wBefore w:w="10" w:type="dxa"/>
          <w:trHeight w:val="300"/>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4A96AC8F"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2059" w:type="dxa"/>
            <w:gridSpan w:val="2"/>
            <w:tcBorders>
              <w:top w:val="nil"/>
              <w:left w:val="nil"/>
              <w:bottom w:val="single" w:sz="4" w:space="0" w:color="auto"/>
              <w:right w:val="single" w:sz="4" w:space="0" w:color="auto"/>
            </w:tcBorders>
            <w:shd w:val="clear" w:color="auto" w:fill="auto"/>
            <w:noWrap/>
            <w:vAlign w:val="bottom"/>
            <w:hideMark/>
          </w:tcPr>
          <w:p w14:paraId="1166C7D6"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509" w:type="dxa"/>
            <w:gridSpan w:val="2"/>
            <w:tcBorders>
              <w:top w:val="nil"/>
              <w:left w:val="nil"/>
              <w:bottom w:val="single" w:sz="4" w:space="0" w:color="auto"/>
              <w:right w:val="single" w:sz="4" w:space="0" w:color="auto"/>
            </w:tcBorders>
            <w:shd w:val="clear" w:color="auto" w:fill="auto"/>
            <w:noWrap/>
            <w:vAlign w:val="bottom"/>
            <w:hideMark/>
          </w:tcPr>
          <w:p w14:paraId="2F0D2713"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760" w:type="dxa"/>
            <w:gridSpan w:val="2"/>
            <w:tcBorders>
              <w:top w:val="nil"/>
              <w:left w:val="nil"/>
              <w:bottom w:val="single" w:sz="4" w:space="0" w:color="auto"/>
              <w:right w:val="single" w:sz="4" w:space="0" w:color="auto"/>
            </w:tcBorders>
            <w:shd w:val="clear" w:color="auto" w:fill="auto"/>
            <w:noWrap/>
            <w:vAlign w:val="bottom"/>
            <w:hideMark/>
          </w:tcPr>
          <w:p w14:paraId="26A0BE93"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379" w:type="dxa"/>
            <w:tcBorders>
              <w:top w:val="nil"/>
              <w:left w:val="nil"/>
              <w:bottom w:val="single" w:sz="4" w:space="0" w:color="auto"/>
              <w:right w:val="single" w:sz="4" w:space="0" w:color="auto"/>
            </w:tcBorders>
            <w:shd w:val="clear" w:color="auto" w:fill="auto"/>
            <w:noWrap/>
            <w:vAlign w:val="bottom"/>
            <w:hideMark/>
          </w:tcPr>
          <w:p w14:paraId="7FBBC97E"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2335" w:type="dxa"/>
            <w:gridSpan w:val="3"/>
            <w:tcBorders>
              <w:top w:val="nil"/>
              <w:left w:val="nil"/>
              <w:bottom w:val="single" w:sz="4" w:space="0" w:color="auto"/>
              <w:right w:val="single" w:sz="4" w:space="0" w:color="auto"/>
            </w:tcBorders>
            <w:shd w:val="clear" w:color="auto" w:fill="auto"/>
            <w:noWrap/>
            <w:vAlign w:val="bottom"/>
            <w:hideMark/>
          </w:tcPr>
          <w:p w14:paraId="622DDA89"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r>
      <w:tr w:rsidR="004C5E24" w:rsidRPr="004C5E24" w14:paraId="2E580D25" w14:textId="77777777" w:rsidTr="008309F3">
        <w:trPr>
          <w:gridBefore w:val="1"/>
          <w:wBefore w:w="10" w:type="dxa"/>
          <w:trHeight w:val="300"/>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0445AF30" w14:textId="2F2169E5"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r w:rsidRPr="004C5E24">
              <w:rPr>
                <w:rFonts w:ascii="Calibri" w:eastAsia="Times New Roman" w:hAnsi="Calibri" w:cs="Times New Roman"/>
                <w:b/>
                <w:bCs/>
                <w:color w:val="000000"/>
                <w:lang w:val="nl-NL" w:eastAsia="nl-NL"/>
              </w:rPr>
              <w:t>Teambegeleiders</w:t>
            </w:r>
          </w:p>
        </w:tc>
        <w:tc>
          <w:tcPr>
            <w:tcW w:w="2059" w:type="dxa"/>
            <w:gridSpan w:val="2"/>
            <w:tcBorders>
              <w:top w:val="nil"/>
              <w:left w:val="nil"/>
              <w:bottom w:val="single" w:sz="4" w:space="0" w:color="auto"/>
              <w:right w:val="single" w:sz="4" w:space="0" w:color="auto"/>
            </w:tcBorders>
            <w:shd w:val="clear" w:color="auto" w:fill="auto"/>
            <w:noWrap/>
            <w:vAlign w:val="bottom"/>
            <w:hideMark/>
          </w:tcPr>
          <w:p w14:paraId="005E76B8" w14:textId="7999EB99" w:rsidR="004C5E24" w:rsidRPr="004C5E24" w:rsidRDefault="000F5ECE" w:rsidP="004C5E24">
            <w:pPr>
              <w:spacing w:after="0" w:line="240" w:lineRule="auto"/>
              <w:rPr>
                <w:rFonts w:ascii="Calibri" w:eastAsia="Times New Roman" w:hAnsi="Calibri" w:cs="Times New Roman"/>
                <w:color w:val="000000"/>
                <w:lang w:val="nl-NL" w:eastAsia="nl-NL"/>
              </w:rPr>
            </w:pPr>
            <w:r>
              <w:rPr>
                <w:rFonts w:ascii="Calibri" w:eastAsia="Times New Roman" w:hAnsi="Calibri" w:cs="Times New Roman"/>
                <w:color w:val="000000"/>
                <w:lang w:val="nl-NL" w:eastAsia="nl-NL"/>
              </w:rPr>
              <w:t>Dennis</w:t>
            </w:r>
            <w:r w:rsidR="004C5E24" w:rsidRPr="004C5E24">
              <w:rPr>
                <w:rFonts w:ascii="Calibri" w:eastAsia="Times New Roman" w:hAnsi="Calibri" w:cs="Times New Roman"/>
                <w:color w:val="000000"/>
                <w:lang w:val="nl-NL" w:eastAsia="nl-NL"/>
              </w:rPr>
              <w:t> </w:t>
            </w:r>
          </w:p>
        </w:tc>
        <w:tc>
          <w:tcPr>
            <w:tcW w:w="1509" w:type="dxa"/>
            <w:gridSpan w:val="2"/>
            <w:tcBorders>
              <w:top w:val="nil"/>
              <w:left w:val="nil"/>
              <w:bottom w:val="single" w:sz="4" w:space="0" w:color="auto"/>
              <w:right w:val="single" w:sz="4" w:space="0" w:color="auto"/>
            </w:tcBorders>
            <w:shd w:val="clear" w:color="auto" w:fill="auto"/>
            <w:noWrap/>
            <w:vAlign w:val="bottom"/>
            <w:hideMark/>
          </w:tcPr>
          <w:p w14:paraId="42FD1FC0" w14:textId="20F03B67" w:rsidR="004C5E24" w:rsidRPr="004C5E24" w:rsidRDefault="000F5ECE" w:rsidP="004C5E24">
            <w:pPr>
              <w:spacing w:after="0" w:line="240" w:lineRule="auto"/>
              <w:rPr>
                <w:rFonts w:ascii="Calibri" w:eastAsia="Times New Roman" w:hAnsi="Calibri" w:cs="Times New Roman"/>
                <w:color w:val="000000"/>
                <w:lang w:val="nl-NL" w:eastAsia="nl-NL"/>
              </w:rPr>
            </w:pPr>
            <w:r>
              <w:rPr>
                <w:rFonts w:ascii="Calibri" w:eastAsia="Times New Roman" w:hAnsi="Calibri" w:cs="Times New Roman"/>
                <w:color w:val="000000"/>
                <w:lang w:val="nl-NL" w:eastAsia="nl-NL"/>
              </w:rPr>
              <w:t>Joop/Roeland</w:t>
            </w:r>
            <w:r w:rsidR="004C5E24" w:rsidRPr="004C5E24">
              <w:rPr>
                <w:rFonts w:ascii="Calibri" w:eastAsia="Times New Roman" w:hAnsi="Calibri" w:cs="Times New Roman"/>
                <w:color w:val="000000"/>
                <w:lang w:val="nl-NL" w:eastAsia="nl-NL"/>
              </w:rPr>
              <w:t> </w:t>
            </w:r>
          </w:p>
        </w:tc>
        <w:tc>
          <w:tcPr>
            <w:tcW w:w="1760" w:type="dxa"/>
            <w:gridSpan w:val="2"/>
            <w:tcBorders>
              <w:top w:val="nil"/>
              <w:left w:val="nil"/>
              <w:bottom w:val="single" w:sz="4" w:space="0" w:color="auto"/>
              <w:right w:val="single" w:sz="4" w:space="0" w:color="auto"/>
            </w:tcBorders>
            <w:shd w:val="clear" w:color="auto" w:fill="auto"/>
            <w:noWrap/>
            <w:vAlign w:val="bottom"/>
            <w:hideMark/>
          </w:tcPr>
          <w:p w14:paraId="03B7D75B"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379" w:type="dxa"/>
            <w:tcBorders>
              <w:top w:val="nil"/>
              <w:left w:val="nil"/>
              <w:bottom w:val="single" w:sz="4" w:space="0" w:color="auto"/>
              <w:right w:val="single" w:sz="4" w:space="0" w:color="auto"/>
            </w:tcBorders>
            <w:shd w:val="clear" w:color="auto" w:fill="auto"/>
            <w:noWrap/>
            <w:vAlign w:val="bottom"/>
            <w:hideMark/>
          </w:tcPr>
          <w:p w14:paraId="3ECD6E50" w14:textId="509FC1A0"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r w:rsidR="000F5ECE">
              <w:rPr>
                <w:rFonts w:ascii="Calibri" w:eastAsia="Times New Roman" w:hAnsi="Calibri" w:cs="Times New Roman"/>
                <w:color w:val="000000"/>
                <w:lang w:val="nl-NL" w:eastAsia="nl-NL"/>
              </w:rPr>
              <w:t>Jan</w:t>
            </w:r>
          </w:p>
        </w:tc>
        <w:tc>
          <w:tcPr>
            <w:tcW w:w="2335" w:type="dxa"/>
            <w:gridSpan w:val="3"/>
            <w:tcBorders>
              <w:top w:val="nil"/>
              <w:left w:val="nil"/>
              <w:bottom w:val="single" w:sz="4" w:space="0" w:color="auto"/>
              <w:right w:val="single" w:sz="4" w:space="0" w:color="auto"/>
            </w:tcBorders>
            <w:shd w:val="clear" w:color="auto" w:fill="auto"/>
            <w:noWrap/>
            <w:vAlign w:val="bottom"/>
            <w:hideMark/>
          </w:tcPr>
          <w:p w14:paraId="6A0DCC00"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r>
      <w:tr w:rsidR="004C5E24" w:rsidRPr="004C5E24" w14:paraId="4B13F260" w14:textId="77777777" w:rsidTr="008309F3">
        <w:trPr>
          <w:gridBefore w:val="1"/>
          <w:gridAfter w:val="2"/>
          <w:wBefore w:w="10" w:type="dxa"/>
          <w:wAfter w:w="1975" w:type="dxa"/>
          <w:trHeight w:val="300"/>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02FD0290"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2059" w:type="dxa"/>
            <w:gridSpan w:val="2"/>
            <w:tcBorders>
              <w:top w:val="nil"/>
              <w:left w:val="nil"/>
              <w:bottom w:val="single" w:sz="4" w:space="0" w:color="auto"/>
              <w:right w:val="single" w:sz="4" w:space="0" w:color="auto"/>
            </w:tcBorders>
            <w:shd w:val="clear" w:color="auto" w:fill="auto"/>
            <w:noWrap/>
            <w:vAlign w:val="bottom"/>
            <w:hideMark/>
          </w:tcPr>
          <w:p w14:paraId="3F57F1AE"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509" w:type="dxa"/>
            <w:gridSpan w:val="2"/>
            <w:tcBorders>
              <w:top w:val="nil"/>
              <w:left w:val="nil"/>
              <w:bottom w:val="single" w:sz="4" w:space="0" w:color="auto"/>
              <w:right w:val="single" w:sz="4" w:space="0" w:color="auto"/>
            </w:tcBorders>
            <w:shd w:val="clear" w:color="auto" w:fill="auto"/>
            <w:noWrap/>
            <w:vAlign w:val="bottom"/>
            <w:hideMark/>
          </w:tcPr>
          <w:p w14:paraId="2BDF6FDD"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760" w:type="dxa"/>
            <w:gridSpan w:val="2"/>
            <w:tcBorders>
              <w:top w:val="nil"/>
              <w:left w:val="nil"/>
              <w:bottom w:val="single" w:sz="4" w:space="0" w:color="auto"/>
              <w:right w:val="single" w:sz="4" w:space="0" w:color="auto"/>
            </w:tcBorders>
            <w:shd w:val="clear" w:color="auto" w:fill="auto"/>
            <w:noWrap/>
            <w:vAlign w:val="bottom"/>
            <w:hideMark/>
          </w:tcPr>
          <w:p w14:paraId="35D33EFD"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1379" w:type="dxa"/>
            <w:tcBorders>
              <w:top w:val="nil"/>
              <w:left w:val="nil"/>
              <w:bottom w:val="single" w:sz="4" w:space="0" w:color="auto"/>
              <w:right w:val="single" w:sz="4" w:space="0" w:color="auto"/>
            </w:tcBorders>
            <w:shd w:val="clear" w:color="auto" w:fill="auto"/>
            <w:noWrap/>
            <w:vAlign w:val="bottom"/>
            <w:hideMark/>
          </w:tcPr>
          <w:p w14:paraId="04243140" w14:textId="77777777" w:rsidR="004C5E24" w:rsidRPr="004C5E24" w:rsidRDefault="004C5E24" w:rsidP="004C5E24">
            <w:pPr>
              <w:spacing w:after="0" w:line="240" w:lineRule="auto"/>
              <w:rPr>
                <w:rFonts w:ascii="Calibri" w:eastAsia="Times New Roman" w:hAnsi="Calibri" w:cs="Times New Roman"/>
                <w:color w:val="000000"/>
                <w:lang w:val="nl-NL" w:eastAsia="nl-NL"/>
              </w:rPr>
            </w:pPr>
            <w:r w:rsidRPr="004C5E24">
              <w:rPr>
                <w:rFonts w:ascii="Calibri" w:eastAsia="Times New Roman" w:hAnsi="Calibri" w:cs="Times New Roman"/>
                <w:color w:val="000000"/>
                <w:lang w:val="nl-NL" w:eastAsia="nl-NL"/>
              </w:rPr>
              <w:t> </w:t>
            </w:r>
          </w:p>
        </w:tc>
        <w:tc>
          <w:tcPr>
            <w:tcW w:w="360" w:type="dxa"/>
            <w:tcBorders>
              <w:top w:val="nil"/>
              <w:left w:val="nil"/>
              <w:bottom w:val="single" w:sz="4" w:space="0" w:color="auto"/>
              <w:right w:val="single" w:sz="4" w:space="0" w:color="auto"/>
            </w:tcBorders>
            <w:shd w:val="clear" w:color="auto" w:fill="auto"/>
            <w:noWrap/>
            <w:vAlign w:val="bottom"/>
          </w:tcPr>
          <w:p w14:paraId="7B8226B5" w14:textId="3FB88B0A" w:rsidR="004C5E24" w:rsidRPr="004C5E24" w:rsidRDefault="004C5E24" w:rsidP="004C5E24">
            <w:pPr>
              <w:spacing w:after="0" w:line="240" w:lineRule="auto"/>
              <w:rPr>
                <w:rFonts w:ascii="Calibri" w:eastAsia="Times New Roman" w:hAnsi="Calibri" w:cs="Times New Roman"/>
                <w:color w:val="000000"/>
                <w:lang w:val="nl-NL" w:eastAsia="nl-NL"/>
              </w:rPr>
            </w:pPr>
          </w:p>
        </w:tc>
      </w:tr>
    </w:tbl>
    <w:p w14:paraId="791DC347" w14:textId="77777777" w:rsidR="004C5E24" w:rsidRDefault="004C5E24" w:rsidP="00077EA5">
      <w:pPr>
        <w:rPr>
          <w:b/>
          <w:sz w:val="24"/>
          <w:szCs w:val="24"/>
          <w:lang w:val="nl-NL"/>
        </w:rPr>
      </w:pPr>
    </w:p>
    <w:tbl>
      <w:tblPr>
        <w:tblW w:w="10257" w:type="dxa"/>
        <w:tblCellMar>
          <w:left w:w="70" w:type="dxa"/>
          <w:right w:w="70" w:type="dxa"/>
        </w:tblCellMar>
        <w:tblLook w:val="04A0" w:firstRow="1" w:lastRow="0" w:firstColumn="1" w:lastColumn="0" w:noHBand="0" w:noVBand="1"/>
      </w:tblPr>
      <w:tblGrid>
        <w:gridCol w:w="1805"/>
        <w:gridCol w:w="2152"/>
        <w:gridCol w:w="1680"/>
        <w:gridCol w:w="1400"/>
        <w:gridCol w:w="1300"/>
        <w:gridCol w:w="1920"/>
      </w:tblGrid>
      <w:tr w:rsidR="000F5ECE" w:rsidRPr="000F5ECE" w14:paraId="166C9B59" w14:textId="77777777" w:rsidTr="000F5ECE">
        <w:trPr>
          <w:trHeight w:val="300"/>
        </w:trPr>
        <w:tc>
          <w:tcPr>
            <w:tcW w:w="3957" w:type="dxa"/>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CD9CEBF" w14:textId="77777777" w:rsidR="000F5ECE" w:rsidRPr="000F5ECE" w:rsidRDefault="000F5ECE" w:rsidP="000F5ECE">
            <w:pPr>
              <w:spacing w:after="0" w:line="240" w:lineRule="auto"/>
              <w:jc w:val="center"/>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Colts (7)</w:t>
            </w:r>
          </w:p>
        </w:tc>
        <w:tc>
          <w:tcPr>
            <w:tcW w:w="1680" w:type="dxa"/>
            <w:tcBorders>
              <w:top w:val="single" w:sz="4" w:space="0" w:color="auto"/>
              <w:left w:val="nil"/>
              <w:bottom w:val="single" w:sz="4" w:space="0" w:color="auto"/>
              <w:right w:val="single" w:sz="4" w:space="0" w:color="auto"/>
            </w:tcBorders>
            <w:shd w:val="clear" w:color="000000" w:fill="E7E6E6"/>
            <w:noWrap/>
            <w:vAlign w:val="bottom"/>
            <w:hideMark/>
          </w:tcPr>
          <w:p w14:paraId="3ADD3F0B"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Senioren</w:t>
            </w:r>
          </w:p>
        </w:tc>
        <w:tc>
          <w:tcPr>
            <w:tcW w:w="1400" w:type="dxa"/>
            <w:tcBorders>
              <w:top w:val="single" w:sz="4" w:space="0" w:color="auto"/>
              <w:left w:val="nil"/>
              <w:bottom w:val="single" w:sz="4" w:space="0" w:color="auto"/>
              <w:right w:val="single" w:sz="4" w:space="0" w:color="auto"/>
            </w:tcBorders>
            <w:shd w:val="clear" w:color="000000" w:fill="E7E6E6"/>
            <w:noWrap/>
            <w:vAlign w:val="bottom"/>
            <w:hideMark/>
          </w:tcPr>
          <w:p w14:paraId="54C851AD"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Dames</w:t>
            </w:r>
          </w:p>
        </w:tc>
        <w:tc>
          <w:tcPr>
            <w:tcW w:w="1300" w:type="dxa"/>
            <w:tcBorders>
              <w:top w:val="single" w:sz="4" w:space="0" w:color="auto"/>
              <w:left w:val="nil"/>
              <w:bottom w:val="single" w:sz="4" w:space="0" w:color="auto"/>
              <w:right w:val="single" w:sz="4" w:space="0" w:color="auto"/>
            </w:tcBorders>
            <w:shd w:val="clear" w:color="000000" w:fill="E7E6E6"/>
            <w:noWrap/>
            <w:vAlign w:val="bottom"/>
            <w:hideMark/>
          </w:tcPr>
          <w:p w14:paraId="23F23B08"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Looptraining</w:t>
            </w:r>
          </w:p>
        </w:tc>
        <w:tc>
          <w:tcPr>
            <w:tcW w:w="1920" w:type="dxa"/>
            <w:tcBorders>
              <w:top w:val="single" w:sz="4" w:space="0" w:color="auto"/>
              <w:left w:val="nil"/>
              <w:bottom w:val="single" w:sz="4" w:space="0" w:color="auto"/>
              <w:right w:val="single" w:sz="4" w:space="0" w:color="auto"/>
            </w:tcBorders>
            <w:shd w:val="clear" w:color="000000" w:fill="E7E6E6"/>
            <w:noWrap/>
            <w:vAlign w:val="bottom"/>
            <w:hideMark/>
          </w:tcPr>
          <w:p w14:paraId="1ECF6BF0"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Invaltrainers jeugd</w:t>
            </w:r>
          </w:p>
        </w:tc>
      </w:tr>
      <w:tr w:rsidR="000F5ECE" w:rsidRPr="000F5ECE" w14:paraId="70C65833" w14:textId="77777777" w:rsidTr="000F5EC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5F9071E8"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Dinsdag</w:t>
            </w:r>
          </w:p>
        </w:tc>
        <w:tc>
          <w:tcPr>
            <w:tcW w:w="2152" w:type="dxa"/>
            <w:tcBorders>
              <w:top w:val="nil"/>
              <w:left w:val="nil"/>
              <w:bottom w:val="single" w:sz="4" w:space="0" w:color="auto"/>
              <w:right w:val="single" w:sz="4" w:space="0" w:color="auto"/>
            </w:tcBorders>
            <w:shd w:val="clear" w:color="auto" w:fill="auto"/>
            <w:noWrap/>
            <w:vAlign w:val="bottom"/>
            <w:hideMark/>
          </w:tcPr>
          <w:p w14:paraId="436EC38C"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Donderdag</w:t>
            </w:r>
          </w:p>
        </w:tc>
        <w:tc>
          <w:tcPr>
            <w:tcW w:w="1680" w:type="dxa"/>
            <w:tcBorders>
              <w:top w:val="nil"/>
              <w:left w:val="nil"/>
              <w:bottom w:val="single" w:sz="4" w:space="0" w:color="auto"/>
              <w:right w:val="single" w:sz="4" w:space="0" w:color="auto"/>
            </w:tcBorders>
            <w:shd w:val="clear" w:color="auto" w:fill="auto"/>
            <w:noWrap/>
            <w:vAlign w:val="bottom"/>
            <w:hideMark/>
          </w:tcPr>
          <w:p w14:paraId="0B50ABC7"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di+do</w:t>
            </w:r>
          </w:p>
        </w:tc>
        <w:tc>
          <w:tcPr>
            <w:tcW w:w="1400" w:type="dxa"/>
            <w:tcBorders>
              <w:top w:val="nil"/>
              <w:left w:val="nil"/>
              <w:bottom w:val="single" w:sz="4" w:space="0" w:color="auto"/>
              <w:right w:val="single" w:sz="4" w:space="0" w:color="auto"/>
            </w:tcBorders>
            <w:shd w:val="clear" w:color="auto" w:fill="auto"/>
            <w:noWrap/>
            <w:vAlign w:val="bottom"/>
            <w:hideMark/>
          </w:tcPr>
          <w:p w14:paraId="30DAA392"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di+do</w:t>
            </w:r>
          </w:p>
        </w:tc>
        <w:tc>
          <w:tcPr>
            <w:tcW w:w="1300" w:type="dxa"/>
            <w:tcBorders>
              <w:top w:val="nil"/>
              <w:left w:val="nil"/>
              <w:bottom w:val="single" w:sz="4" w:space="0" w:color="auto"/>
              <w:right w:val="single" w:sz="4" w:space="0" w:color="auto"/>
            </w:tcBorders>
            <w:shd w:val="clear" w:color="auto" w:fill="auto"/>
            <w:noWrap/>
            <w:vAlign w:val="bottom"/>
            <w:hideMark/>
          </w:tcPr>
          <w:p w14:paraId="4EC1ED4F" w14:textId="77777777" w:rsidR="000F5ECE" w:rsidRPr="000F5ECE" w:rsidRDefault="000F5ECE" w:rsidP="000F5ECE">
            <w:pPr>
              <w:spacing w:after="0" w:line="240" w:lineRule="auto"/>
              <w:rPr>
                <w:rFonts w:ascii="Calibri" w:eastAsia="Times New Roman" w:hAnsi="Calibri" w:cs="Times New Roman"/>
                <w:b/>
                <w:bCs/>
                <w:color w:val="000000"/>
                <w:lang w:val="nl-NL" w:eastAsia="nl-NL"/>
              </w:rPr>
            </w:pPr>
            <w:r w:rsidRPr="000F5ECE">
              <w:rPr>
                <w:rFonts w:ascii="Calibri" w:eastAsia="Times New Roman" w:hAnsi="Calibri" w:cs="Times New Roman"/>
                <w:b/>
                <w:bCs/>
                <w:color w:val="000000"/>
                <w:lang w:val="nl-NL" w:eastAsia="nl-NL"/>
              </w:rPr>
              <w:t>woensdag</w:t>
            </w:r>
          </w:p>
        </w:tc>
        <w:tc>
          <w:tcPr>
            <w:tcW w:w="1920" w:type="dxa"/>
            <w:tcBorders>
              <w:top w:val="nil"/>
              <w:left w:val="nil"/>
              <w:bottom w:val="single" w:sz="4" w:space="0" w:color="auto"/>
              <w:right w:val="single" w:sz="4" w:space="0" w:color="auto"/>
            </w:tcBorders>
            <w:shd w:val="clear" w:color="auto" w:fill="auto"/>
            <w:noWrap/>
            <w:vAlign w:val="bottom"/>
            <w:hideMark/>
          </w:tcPr>
          <w:p w14:paraId="00B9BE4E"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xml:space="preserve">Ines </w:t>
            </w:r>
          </w:p>
        </w:tc>
      </w:tr>
      <w:tr w:rsidR="000F5ECE" w:rsidRPr="000F5ECE" w14:paraId="69AB3AED" w14:textId="77777777" w:rsidTr="000F5ECE">
        <w:trPr>
          <w:trHeight w:val="300"/>
        </w:trPr>
        <w:tc>
          <w:tcPr>
            <w:tcW w:w="1805" w:type="dxa"/>
            <w:tcBorders>
              <w:top w:val="nil"/>
              <w:left w:val="single" w:sz="4" w:space="0" w:color="auto"/>
              <w:bottom w:val="single" w:sz="4" w:space="0" w:color="auto"/>
              <w:right w:val="single" w:sz="4" w:space="0" w:color="auto"/>
            </w:tcBorders>
            <w:shd w:val="clear" w:color="000000" w:fill="FFFF00"/>
            <w:noWrap/>
            <w:vAlign w:val="bottom"/>
            <w:hideMark/>
          </w:tcPr>
          <w:p w14:paraId="0432A0A2"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vacant</w:t>
            </w:r>
          </w:p>
        </w:tc>
        <w:tc>
          <w:tcPr>
            <w:tcW w:w="2152" w:type="dxa"/>
            <w:tcBorders>
              <w:top w:val="nil"/>
              <w:left w:val="nil"/>
              <w:bottom w:val="single" w:sz="4" w:space="0" w:color="auto"/>
              <w:right w:val="single" w:sz="4" w:space="0" w:color="auto"/>
            </w:tcBorders>
            <w:shd w:val="clear" w:color="000000" w:fill="FFFF00"/>
            <w:noWrap/>
            <w:vAlign w:val="bottom"/>
            <w:hideMark/>
          </w:tcPr>
          <w:p w14:paraId="2549087F"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vacant</w:t>
            </w:r>
          </w:p>
        </w:tc>
        <w:tc>
          <w:tcPr>
            <w:tcW w:w="1680" w:type="dxa"/>
            <w:tcBorders>
              <w:top w:val="nil"/>
              <w:left w:val="nil"/>
              <w:bottom w:val="single" w:sz="4" w:space="0" w:color="auto"/>
              <w:right w:val="single" w:sz="4" w:space="0" w:color="auto"/>
            </w:tcBorders>
            <w:shd w:val="clear" w:color="auto" w:fill="auto"/>
            <w:noWrap/>
            <w:vAlign w:val="bottom"/>
            <w:hideMark/>
          </w:tcPr>
          <w:p w14:paraId="7DD7B8F7"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Walter</w:t>
            </w:r>
          </w:p>
        </w:tc>
        <w:tc>
          <w:tcPr>
            <w:tcW w:w="1400" w:type="dxa"/>
            <w:tcBorders>
              <w:top w:val="nil"/>
              <w:left w:val="nil"/>
              <w:bottom w:val="single" w:sz="4" w:space="0" w:color="auto"/>
              <w:right w:val="single" w:sz="4" w:space="0" w:color="auto"/>
            </w:tcBorders>
            <w:shd w:val="clear" w:color="auto" w:fill="auto"/>
            <w:noWrap/>
            <w:vAlign w:val="bottom"/>
            <w:hideMark/>
          </w:tcPr>
          <w:p w14:paraId="57DFCAD9"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Jeroen</w:t>
            </w:r>
          </w:p>
        </w:tc>
        <w:tc>
          <w:tcPr>
            <w:tcW w:w="1300" w:type="dxa"/>
            <w:tcBorders>
              <w:top w:val="nil"/>
              <w:left w:val="nil"/>
              <w:bottom w:val="single" w:sz="4" w:space="0" w:color="auto"/>
              <w:right w:val="single" w:sz="4" w:space="0" w:color="auto"/>
            </w:tcBorders>
            <w:shd w:val="clear" w:color="auto" w:fill="auto"/>
            <w:noWrap/>
            <w:vAlign w:val="bottom"/>
            <w:hideMark/>
          </w:tcPr>
          <w:p w14:paraId="3F75CF0F"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Eric</w:t>
            </w:r>
          </w:p>
        </w:tc>
        <w:tc>
          <w:tcPr>
            <w:tcW w:w="1920" w:type="dxa"/>
            <w:tcBorders>
              <w:top w:val="nil"/>
              <w:left w:val="nil"/>
              <w:bottom w:val="single" w:sz="4" w:space="0" w:color="auto"/>
              <w:right w:val="single" w:sz="4" w:space="0" w:color="auto"/>
            </w:tcBorders>
            <w:shd w:val="clear" w:color="auto" w:fill="auto"/>
            <w:noWrap/>
            <w:vAlign w:val="bottom"/>
            <w:hideMark/>
          </w:tcPr>
          <w:p w14:paraId="25953F54"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Kees</w:t>
            </w:r>
          </w:p>
        </w:tc>
      </w:tr>
      <w:tr w:rsidR="000F5ECE" w:rsidRPr="000F5ECE" w14:paraId="0E40E3F1" w14:textId="77777777" w:rsidTr="000F5ECE">
        <w:trPr>
          <w:trHeight w:val="300"/>
        </w:trPr>
        <w:tc>
          <w:tcPr>
            <w:tcW w:w="1805" w:type="dxa"/>
            <w:tcBorders>
              <w:top w:val="nil"/>
              <w:left w:val="single" w:sz="4" w:space="0" w:color="auto"/>
              <w:bottom w:val="single" w:sz="4" w:space="0" w:color="auto"/>
              <w:right w:val="single" w:sz="4" w:space="0" w:color="auto"/>
            </w:tcBorders>
            <w:shd w:val="clear" w:color="000000" w:fill="FFFF00"/>
            <w:noWrap/>
            <w:vAlign w:val="bottom"/>
            <w:hideMark/>
          </w:tcPr>
          <w:p w14:paraId="690085E3"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vacant</w:t>
            </w:r>
          </w:p>
        </w:tc>
        <w:tc>
          <w:tcPr>
            <w:tcW w:w="2152" w:type="dxa"/>
            <w:tcBorders>
              <w:top w:val="nil"/>
              <w:left w:val="nil"/>
              <w:bottom w:val="single" w:sz="4" w:space="0" w:color="auto"/>
              <w:right w:val="single" w:sz="4" w:space="0" w:color="auto"/>
            </w:tcBorders>
            <w:shd w:val="clear" w:color="000000" w:fill="FFFF00"/>
            <w:noWrap/>
            <w:vAlign w:val="bottom"/>
            <w:hideMark/>
          </w:tcPr>
          <w:p w14:paraId="541D55F7"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vacant</w:t>
            </w:r>
          </w:p>
        </w:tc>
        <w:tc>
          <w:tcPr>
            <w:tcW w:w="1680" w:type="dxa"/>
            <w:tcBorders>
              <w:top w:val="nil"/>
              <w:left w:val="nil"/>
              <w:bottom w:val="single" w:sz="4" w:space="0" w:color="auto"/>
              <w:right w:val="single" w:sz="4" w:space="0" w:color="auto"/>
            </w:tcBorders>
            <w:shd w:val="clear" w:color="auto" w:fill="auto"/>
            <w:noWrap/>
            <w:vAlign w:val="bottom"/>
            <w:hideMark/>
          </w:tcPr>
          <w:p w14:paraId="0477D248"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xml:space="preserve">Gary </w:t>
            </w:r>
          </w:p>
        </w:tc>
        <w:tc>
          <w:tcPr>
            <w:tcW w:w="1400" w:type="dxa"/>
            <w:tcBorders>
              <w:top w:val="nil"/>
              <w:left w:val="nil"/>
              <w:bottom w:val="single" w:sz="4" w:space="0" w:color="auto"/>
              <w:right w:val="single" w:sz="4" w:space="0" w:color="auto"/>
            </w:tcBorders>
            <w:shd w:val="clear" w:color="auto" w:fill="auto"/>
            <w:noWrap/>
            <w:vAlign w:val="bottom"/>
            <w:hideMark/>
          </w:tcPr>
          <w:p w14:paraId="03CAB6B4"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w:t>
            </w:r>
          </w:p>
        </w:tc>
        <w:tc>
          <w:tcPr>
            <w:tcW w:w="1300" w:type="dxa"/>
            <w:tcBorders>
              <w:top w:val="nil"/>
              <w:left w:val="nil"/>
              <w:bottom w:val="single" w:sz="4" w:space="0" w:color="auto"/>
              <w:right w:val="single" w:sz="4" w:space="0" w:color="auto"/>
            </w:tcBorders>
            <w:shd w:val="clear" w:color="auto" w:fill="auto"/>
            <w:noWrap/>
            <w:vAlign w:val="bottom"/>
            <w:hideMark/>
          </w:tcPr>
          <w:p w14:paraId="12CFC0C1"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w:t>
            </w:r>
          </w:p>
        </w:tc>
        <w:tc>
          <w:tcPr>
            <w:tcW w:w="1920" w:type="dxa"/>
            <w:tcBorders>
              <w:top w:val="nil"/>
              <w:left w:val="nil"/>
              <w:bottom w:val="nil"/>
              <w:right w:val="nil"/>
            </w:tcBorders>
            <w:shd w:val="clear" w:color="auto" w:fill="auto"/>
            <w:noWrap/>
            <w:vAlign w:val="bottom"/>
            <w:hideMark/>
          </w:tcPr>
          <w:p w14:paraId="472269C7" w14:textId="77777777" w:rsidR="000F5ECE" w:rsidRPr="000F5ECE" w:rsidRDefault="000F5ECE" w:rsidP="000F5ECE">
            <w:pPr>
              <w:spacing w:after="0" w:line="240" w:lineRule="auto"/>
              <w:rPr>
                <w:rFonts w:ascii="Calibri" w:eastAsia="Times New Roman" w:hAnsi="Calibri" w:cs="Times New Roman"/>
                <w:color w:val="000000"/>
                <w:lang w:val="nl-NL" w:eastAsia="nl-NL"/>
              </w:rPr>
            </w:pPr>
          </w:p>
        </w:tc>
      </w:tr>
      <w:tr w:rsidR="000F5ECE" w:rsidRPr="000F5ECE" w14:paraId="7DB632D2" w14:textId="77777777" w:rsidTr="000F5EC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6A75568F"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w:t>
            </w:r>
          </w:p>
        </w:tc>
        <w:tc>
          <w:tcPr>
            <w:tcW w:w="2152" w:type="dxa"/>
            <w:tcBorders>
              <w:top w:val="nil"/>
              <w:left w:val="nil"/>
              <w:bottom w:val="single" w:sz="4" w:space="0" w:color="auto"/>
              <w:right w:val="single" w:sz="4" w:space="0" w:color="auto"/>
            </w:tcBorders>
            <w:shd w:val="clear" w:color="auto" w:fill="auto"/>
            <w:noWrap/>
            <w:vAlign w:val="bottom"/>
            <w:hideMark/>
          </w:tcPr>
          <w:p w14:paraId="3286AD20"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w:t>
            </w:r>
          </w:p>
        </w:tc>
        <w:tc>
          <w:tcPr>
            <w:tcW w:w="1680" w:type="dxa"/>
            <w:tcBorders>
              <w:top w:val="nil"/>
              <w:left w:val="nil"/>
              <w:bottom w:val="single" w:sz="4" w:space="0" w:color="auto"/>
              <w:right w:val="single" w:sz="4" w:space="0" w:color="auto"/>
            </w:tcBorders>
            <w:shd w:val="clear" w:color="auto" w:fill="auto"/>
            <w:noWrap/>
            <w:vAlign w:val="bottom"/>
            <w:hideMark/>
          </w:tcPr>
          <w:p w14:paraId="73AC8428"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Perry</w:t>
            </w:r>
          </w:p>
        </w:tc>
        <w:tc>
          <w:tcPr>
            <w:tcW w:w="1400" w:type="dxa"/>
            <w:tcBorders>
              <w:top w:val="nil"/>
              <w:left w:val="nil"/>
              <w:bottom w:val="nil"/>
              <w:right w:val="nil"/>
            </w:tcBorders>
            <w:shd w:val="clear" w:color="auto" w:fill="auto"/>
            <w:noWrap/>
            <w:vAlign w:val="bottom"/>
            <w:hideMark/>
          </w:tcPr>
          <w:p w14:paraId="3C56E313" w14:textId="77777777" w:rsidR="000F5ECE" w:rsidRPr="000F5ECE" w:rsidRDefault="000F5ECE" w:rsidP="000F5ECE">
            <w:pPr>
              <w:spacing w:after="0" w:line="240" w:lineRule="auto"/>
              <w:rPr>
                <w:rFonts w:ascii="Calibri" w:eastAsia="Times New Roman" w:hAnsi="Calibri" w:cs="Times New Roman"/>
                <w:color w:val="000000"/>
                <w:lang w:val="nl-NL" w:eastAsia="nl-NL"/>
              </w:rPr>
            </w:pPr>
          </w:p>
        </w:tc>
        <w:tc>
          <w:tcPr>
            <w:tcW w:w="1300" w:type="dxa"/>
            <w:tcBorders>
              <w:top w:val="nil"/>
              <w:left w:val="nil"/>
              <w:bottom w:val="nil"/>
              <w:right w:val="nil"/>
            </w:tcBorders>
            <w:shd w:val="clear" w:color="auto" w:fill="auto"/>
            <w:noWrap/>
            <w:vAlign w:val="bottom"/>
            <w:hideMark/>
          </w:tcPr>
          <w:p w14:paraId="6C522325" w14:textId="77777777" w:rsidR="000F5ECE" w:rsidRPr="000F5ECE" w:rsidRDefault="000F5ECE" w:rsidP="000F5ECE">
            <w:pPr>
              <w:spacing w:after="0" w:line="240" w:lineRule="auto"/>
              <w:rPr>
                <w:rFonts w:ascii="Times New Roman" w:eastAsia="Times New Roman" w:hAnsi="Times New Roman" w:cs="Times New Roman"/>
                <w:sz w:val="20"/>
                <w:szCs w:val="20"/>
                <w:lang w:val="nl-NL" w:eastAsia="nl-NL"/>
              </w:rPr>
            </w:pPr>
          </w:p>
        </w:tc>
        <w:tc>
          <w:tcPr>
            <w:tcW w:w="1920" w:type="dxa"/>
            <w:tcBorders>
              <w:top w:val="nil"/>
              <w:left w:val="nil"/>
              <w:bottom w:val="nil"/>
              <w:right w:val="nil"/>
            </w:tcBorders>
            <w:shd w:val="clear" w:color="auto" w:fill="auto"/>
            <w:noWrap/>
            <w:vAlign w:val="bottom"/>
            <w:hideMark/>
          </w:tcPr>
          <w:p w14:paraId="261B3B14" w14:textId="77777777" w:rsidR="000F5ECE" w:rsidRPr="000F5ECE" w:rsidRDefault="000F5ECE" w:rsidP="000F5ECE">
            <w:pPr>
              <w:spacing w:after="0" w:line="240" w:lineRule="auto"/>
              <w:rPr>
                <w:rFonts w:ascii="Times New Roman" w:eastAsia="Times New Roman" w:hAnsi="Times New Roman" w:cs="Times New Roman"/>
                <w:sz w:val="20"/>
                <w:szCs w:val="20"/>
                <w:lang w:val="nl-NL" w:eastAsia="nl-NL"/>
              </w:rPr>
            </w:pPr>
          </w:p>
        </w:tc>
      </w:tr>
      <w:tr w:rsidR="000F5ECE" w:rsidRPr="000F5ECE" w14:paraId="160D1C46" w14:textId="77777777" w:rsidTr="000F5EC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51C8AA35" w14:textId="3878A6B2"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w:t>
            </w:r>
            <w:r w:rsidRPr="004C5E24">
              <w:rPr>
                <w:rFonts w:ascii="Calibri" w:eastAsia="Times New Roman" w:hAnsi="Calibri" w:cs="Times New Roman"/>
                <w:color w:val="000000"/>
                <w:lang w:val="nl-NL" w:eastAsia="nl-NL"/>
              </w:rPr>
              <w:t> </w:t>
            </w:r>
          </w:p>
        </w:tc>
        <w:tc>
          <w:tcPr>
            <w:tcW w:w="2152" w:type="dxa"/>
            <w:tcBorders>
              <w:top w:val="nil"/>
              <w:left w:val="nil"/>
              <w:bottom w:val="single" w:sz="4" w:space="0" w:color="auto"/>
              <w:right w:val="single" w:sz="4" w:space="0" w:color="auto"/>
            </w:tcBorders>
            <w:shd w:val="clear" w:color="auto" w:fill="auto"/>
            <w:noWrap/>
            <w:vAlign w:val="bottom"/>
            <w:hideMark/>
          </w:tcPr>
          <w:p w14:paraId="1A36A047"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w:t>
            </w:r>
          </w:p>
        </w:tc>
        <w:tc>
          <w:tcPr>
            <w:tcW w:w="1680" w:type="dxa"/>
            <w:tcBorders>
              <w:top w:val="nil"/>
              <w:left w:val="nil"/>
              <w:bottom w:val="single" w:sz="4" w:space="0" w:color="auto"/>
              <w:right w:val="single" w:sz="4" w:space="0" w:color="auto"/>
            </w:tcBorders>
            <w:shd w:val="clear" w:color="auto" w:fill="auto"/>
            <w:noWrap/>
            <w:vAlign w:val="bottom"/>
            <w:hideMark/>
          </w:tcPr>
          <w:p w14:paraId="3CAF8249" w14:textId="77777777"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Gawie</w:t>
            </w:r>
          </w:p>
        </w:tc>
        <w:tc>
          <w:tcPr>
            <w:tcW w:w="1400" w:type="dxa"/>
            <w:tcBorders>
              <w:top w:val="nil"/>
              <w:left w:val="nil"/>
              <w:bottom w:val="nil"/>
              <w:right w:val="nil"/>
            </w:tcBorders>
            <w:shd w:val="clear" w:color="auto" w:fill="auto"/>
            <w:noWrap/>
            <w:vAlign w:val="bottom"/>
            <w:hideMark/>
          </w:tcPr>
          <w:p w14:paraId="3425F0BA" w14:textId="77777777" w:rsidR="000F5ECE" w:rsidRPr="000F5ECE" w:rsidRDefault="000F5ECE" w:rsidP="000F5ECE">
            <w:pPr>
              <w:spacing w:after="0" w:line="240" w:lineRule="auto"/>
              <w:rPr>
                <w:rFonts w:ascii="Calibri" w:eastAsia="Times New Roman" w:hAnsi="Calibri" w:cs="Times New Roman"/>
                <w:color w:val="000000"/>
                <w:lang w:val="nl-NL" w:eastAsia="nl-NL"/>
              </w:rPr>
            </w:pPr>
          </w:p>
        </w:tc>
        <w:tc>
          <w:tcPr>
            <w:tcW w:w="1300" w:type="dxa"/>
            <w:tcBorders>
              <w:top w:val="nil"/>
              <w:left w:val="nil"/>
              <w:bottom w:val="nil"/>
              <w:right w:val="nil"/>
            </w:tcBorders>
            <w:shd w:val="clear" w:color="auto" w:fill="auto"/>
            <w:noWrap/>
            <w:vAlign w:val="bottom"/>
            <w:hideMark/>
          </w:tcPr>
          <w:p w14:paraId="2E90F0FA" w14:textId="77777777" w:rsidR="000F5ECE" w:rsidRPr="000F5ECE" w:rsidRDefault="000F5ECE" w:rsidP="000F5ECE">
            <w:pPr>
              <w:spacing w:after="0" w:line="240" w:lineRule="auto"/>
              <w:rPr>
                <w:rFonts w:ascii="Times New Roman" w:eastAsia="Times New Roman" w:hAnsi="Times New Roman" w:cs="Times New Roman"/>
                <w:sz w:val="20"/>
                <w:szCs w:val="20"/>
                <w:lang w:val="nl-NL" w:eastAsia="nl-NL"/>
              </w:rPr>
            </w:pPr>
          </w:p>
        </w:tc>
        <w:tc>
          <w:tcPr>
            <w:tcW w:w="1920" w:type="dxa"/>
            <w:tcBorders>
              <w:top w:val="nil"/>
              <w:left w:val="nil"/>
              <w:bottom w:val="nil"/>
              <w:right w:val="nil"/>
            </w:tcBorders>
            <w:shd w:val="clear" w:color="auto" w:fill="auto"/>
            <w:noWrap/>
            <w:vAlign w:val="bottom"/>
            <w:hideMark/>
          </w:tcPr>
          <w:p w14:paraId="097985C2" w14:textId="77777777" w:rsidR="000F5ECE" w:rsidRPr="000F5ECE" w:rsidRDefault="000F5ECE" w:rsidP="000F5ECE">
            <w:pPr>
              <w:spacing w:after="0" w:line="240" w:lineRule="auto"/>
              <w:rPr>
                <w:rFonts w:ascii="Times New Roman" w:eastAsia="Times New Roman" w:hAnsi="Times New Roman" w:cs="Times New Roman"/>
                <w:sz w:val="20"/>
                <w:szCs w:val="20"/>
                <w:lang w:val="nl-NL" w:eastAsia="nl-NL"/>
              </w:rPr>
            </w:pPr>
          </w:p>
        </w:tc>
      </w:tr>
      <w:tr w:rsidR="000F5ECE" w:rsidRPr="000F5ECE" w14:paraId="127430D6" w14:textId="77777777" w:rsidTr="000F5EC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10027722" w14:textId="1469C35E" w:rsidR="000F5ECE" w:rsidRPr="000F5ECE" w:rsidRDefault="000F5ECE" w:rsidP="000F5ECE">
            <w:pPr>
              <w:spacing w:after="0" w:line="240" w:lineRule="auto"/>
              <w:rPr>
                <w:rFonts w:ascii="Calibri" w:eastAsia="Times New Roman" w:hAnsi="Calibri" w:cs="Times New Roman"/>
                <w:color w:val="000000"/>
                <w:lang w:val="nl-NL" w:eastAsia="nl-NL"/>
              </w:rPr>
            </w:pPr>
            <w:r w:rsidRPr="000F5ECE">
              <w:rPr>
                <w:rFonts w:ascii="Calibri" w:eastAsia="Times New Roman" w:hAnsi="Calibri" w:cs="Times New Roman"/>
                <w:color w:val="000000"/>
                <w:lang w:val="nl-NL" w:eastAsia="nl-NL"/>
              </w:rPr>
              <w:t> </w:t>
            </w:r>
            <w:r w:rsidRPr="004C5E24">
              <w:rPr>
                <w:rFonts w:ascii="Calibri" w:eastAsia="Times New Roman" w:hAnsi="Calibri" w:cs="Times New Roman"/>
                <w:color w:val="000000"/>
                <w:lang w:val="nl-NL" w:eastAsia="nl-NL"/>
              </w:rPr>
              <w:t> </w:t>
            </w:r>
            <w:r w:rsidRPr="004C5E24">
              <w:rPr>
                <w:rFonts w:ascii="Calibri" w:eastAsia="Times New Roman" w:hAnsi="Calibri" w:cs="Times New Roman"/>
                <w:b/>
                <w:bCs/>
                <w:color w:val="000000"/>
                <w:lang w:val="nl-NL" w:eastAsia="nl-NL"/>
              </w:rPr>
              <w:t>Teambegeleiders</w:t>
            </w:r>
          </w:p>
        </w:tc>
        <w:tc>
          <w:tcPr>
            <w:tcW w:w="2152" w:type="dxa"/>
            <w:tcBorders>
              <w:top w:val="nil"/>
              <w:left w:val="nil"/>
              <w:bottom w:val="single" w:sz="4" w:space="0" w:color="auto"/>
              <w:right w:val="single" w:sz="4" w:space="0" w:color="auto"/>
            </w:tcBorders>
            <w:shd w:val="clear" w:color="auto" w:fill="auto"/>
            <w:noWrap/>
            <w:vAlign w:val="bottom"/>
            <w:hideMark/>
          </w:tcPr>
          <w:p w14:paraId="49A114B0" w14:textId="547F62A9" w:rsidR="000F5ECE" w:rsidRPr="000F5ECE" w:rsidRDefault="000F5ECE" w:rsidP="000F5ECE">
            <w:pPr>
              <w:spacing w:after="0" w:line="240" w:lineRule="auto"/>
              <w:rPr>
                <w:rFonts w:ascii="Calibri" w:eastAsia="Times New Roman" w:hAnsi="Calibri" w:cs="Times New Roman"/>
                <w:color w:val="000000"/>
                <w:highlight w:val="yellow"/>
                <w:lang w:val="nl-NL" w:eastAsia="nl-NL"/>
              </w:rPr>
            </w:pPr>
            <w:r w:rsidRPr="000F5ECE">
              <w:rPr>
                <w:rFonts w:ascii="Calibri" w:eastAsia="Times New Roman" w:hAnsi="Calibri" w:cs="Times New Roman"/>
                <w:color w:val="000000"/>
                <w:highlight w:val="yellow"/>
                <w:lang w:val="nl-NL" w:eastAsia="nl-NL"/>
              </w:rPr>
              <w:t>vacant</w:t>
            </w:r>
          </w:p>
        </w:tc>
        <w:tc>
          <w:tcPr>
            <w:tcW w:w="1680" w:type="dxa"/>
            <w:tcBorders>
              <w:top w:val="nil"/>
              <w:left w:val="nil"/>
              <w:bottom w:val="single" w:sz="4" w:space="0" w:color="auto"/>
              <w:right w:val="single" w:sz="4" w:space="0" w:color="auto"/>
            </w:tcBorders>
            <w:shd w:val="clear" w:color="auto" w:fill="auto"/>
            <w:noWrap/>
            <w:vAlign w:val="bottom"/>
            <w:hideMark/>
          </w:tcPr>
          <w:p w14:paraId="43A38CC3" w14:textId="317B59A0" w:rsidR="000F5ECE" w:rsidRPr="000F5ECE" w:rsidRDefault="000F5ECE" w:rsidP="000F5ECE">
            <w:pPr>
              <w:spacing w:after="0" w:line="240" w:lineRule="auto"/>
              <w:rPr>
                <w:rFonts w:ascii="Calibri" w:eastAsia="Times New Roman" w:hAnsi="Calibri" w:cs="Times New Roman"/>
                <w:color w:val="000000"/>
                <w:lang w:val="nl-NL" w:eastAsia="nl-NL"/>
              </w:rPr>
            </w:pPr>
            <w:r>
              <w:rPr>
                <w:rFonts w:ascii="Calibri" w:eastAsia="Times New Roman" w:hAnsi="Calibri" w:cs="Times New Roman"/>
                <w:color w:val="000000"/>
                <w:lang w:val="nl-NL" w:eastAsia="nl-NL"/>
              </w:rPr>
              <w:t>Asmara</w:t>
            </w:r>
            <w:r w:rsidR="00E9792A">
              <w:rPr>
                <w:rFonts w:ascii="Calibri" w:eastAsia="Times New Roman" w:hAnsi="Calibri" w:cs="Times New Roman"/>
                <w:color w:val="000000"/>
                <w:lang w:val="nl-NL" w:eastAsia="nl-NL"/>
              </w:rPr>
              <w:t>/Ron</w:t>
            </w:r>
          </w:p>
        </w:tc>
        <w:tc>
          <w:tcPr>
            <w:tcW w:w="1400" w:type="dxa"/>
            <w:tcBorders>
              <w:top w:val="nil"/>
              <w:left w:val="nil"/>
              <w:bottom w:val="nil"/>
              <w:right w:val="nil"/>
            </w:tcBorders>
            <w:shd w:val="clear" w:color="auto" w:fill="auto"/>
            <w:noWrap/>
            <w:vAlign w:val="bottom"/>
            <w:hideMark/>
          </w:tcPr>
          <w:p w14:paraId="745BF319" w14:textId="3B1A1471" w:rsidR="0066465E" w:rsidRPr="000F5ECE" w:rsidRDefault="000F5ECE" w:rsidP="000F5ECE">
            <w:pPr>
              <w:spacing w:after="0" w:line="240" w:lineRule="auto"/>
              <w:rPr>
                <w:rFonts w:ascii="Calibri" w:eastAsia="Times New Roman" w:hAnsi="Calibri" w:cs="Times New Roman"/>
                <w:color w:val="000000"/>
                <w:lang w:val="nl-NL" w:eastAsia="nl-NL"/>
              </w:rPr>
            </w:pPr>
            <w:r>
              <w:rPr>
                <w:rFonts w:ascii="Calibri" w:eastAsia="Times New Roman" w:hAnsi="Calibri" w:cs="Times New Roman"/>
                <w:color w:val="000000"/>
                <w:lang w:val="nl-NL" w:eastAsia="nl-NL"/>
              </w:rPr>
              <w:t>Floor</w:t>
            </w:r>
          </w:p>
        </w:tc>
        <w:tc>
          <w:tcPr>
            <w:tcW w:w="1300" w:type="dxa"/>
            <w:tcBorders>
              <w:top w:val="nil"/>
              <w:left w:val="nil"/>
              <w:bottom w:val="nil"/>
              <w:right w:val="nil"/>
            </w:tcBorders>
            <w:shd w:val="clear" w:color="auto" w:fill="auto"/>
            <w:noWrap/>
            <w:vAlign w:val="bottom"/>
            <w:hideMark/>
          </w:tcPr>
          <w:p w14:paraId="0689F342" w14:textId="77777777" w:rsidR="000F5ECE" w:rsidRPr="000F5ECE" w:rsidRDefault="000F5ECE" w:rsidP="000F5ECE">
            <w:pPr>
              <w:spacing w:after="0" w:line="240" w:lineRule="auto"/>
              <w:rPr>
                <w:rFonts w:ascii="Times New Roman" w:eastAsia="Times New Roman" w:hAnsi="Times New Roman" w:cs="Times New Roman"/>
                <w:sz w:val="20"/>
                <w:szCs w:val="20"/>
                <w:lang w:val="nl-NL" w:eastAsia="nl-NL"/>
              </w:rPr>
            </w:pPr>
          </w:p>
        </w:tc>
        <w:tc>
          <w:tcPr>
            <w:tcW w:w="1920" w:type="dxa"/>
            <w:tcBorders>
              <w:top w:val="nil"/>
              <w:left w:val="nil"/>
              <w:bottom w:val="nil"/>
              <w:right w:val="nil"/>
            </w:tcBorders>
            <w:shd w:val="clear" w:color="auto" w:fill="auto"/>
            <w:noWrap/>
            <w:vAlign w:val="bottom"/>
            <w:hideMark/>
          </w:tcPr>
          <w:p w14:paraId="7545D11D" w14:textId="77777777" w:rsidR="000F5ECE" w:rsidRPr="000F5ECE" w:rsidRDefault="000F5ECE" w:rsidP="000F5ECE">
            <w:pPr>
              <w:spacing w:after="0" w:line="240" w:lineRule="auto"/>
              <w:rPr>
                <w:rFonts w:ascii="Times New Roman" w:eastAsia="Times New Roman" w:hAnsi="Times New Roman" w:cs="Times New Roman"/>
                <w:sz w:val="20"/>
                <w:szCs w:val="20"/>
                <w:lang w:val="nl-NL" w:eastAsia="nl-NL"/>
              </w:rPr>
            </w:pPr>
          </w:p>
        </w:tc>
      </w:tr>
    </w:tbl>
    <w:p w14:paraId="6691C490" w14:textId="77777777" w:rsidR="0066465E" w:rsidRDefault="0066465E" w:rsidP="000F5ECE">
      <w:pPr>
        <w:pStyle w:val="gmail-msonospacing"/>
        <w:spacing w:before="0" w:beforeAutospacing="0" w:after="0" w:afterAutospacing="0"/>
        <w:rPr>
          <w:rFonts w:ascii="Calibri" w:hAnsi="Calibri"/>
          <w:b/>
          <w:bCs/>
          <w:sz w:val="22"/>
          <w:szCs w:val="22"/>
        </w:rPr>
      </w:pPr>
    </w:p>
    <w:p w14:paraId="42C49E71" w14:textId="77777777" w:rsidR="000F5ECE" w:rsidRDefault="000F5ECE" w:rsidP="000F5ECE">
      <w:pPr>
        <w:pStyle w:val="gmail-msonospacing"/>
        <w:spacing w:before="0" w:beforeAutospacing="0" w:after="0" w:afterAutospacing="0"/>
        <w:rPr>
          <w:rFonts w:ascii="Calibri" w:hAnsi="Calibri"/>
          <w:sz w:val="22"/>
          <w:szCs w:val="22"/>
        </w:rPr>
      </w:pPr>
      <w:r>
        <w:rPr>
          <w:rFonts w:ascii="Calibri" w:hAnsi="Calibri"/>
          <w:b/>
          <w:bCs/>
          <w:sz w:val="22"/>
          <w:szCs w:val="22"/>
        </w:rPr>
        <w:t>T.B.M. kamp</w:t>
      </w:r>
    </w:p>
    <w:p w14:paraId="576BF5DD" w14:textId="6CE7D799" w:rsidR="000F5ECE" w:rsidRDefault="000F5ECE" w:rsidP="000F5ECE">
      <w:pPr>
        <w:pStyle w:val="gmail-msonospacing"/>
        <w:spacing w:before="0" w:beforeAutospacing="0" w:after="0" w:afterAutospacing="0"/>
        <w:rPr>
          <w:rFonts w:ascii="Calibri" w:hAnsi="Calibri"/>
          <w:sz w:val="22"/>
          <w:szCs w:val="22"/>
        </w:rPr>
      </w:pPr>
      <w:r>
        <w:rPr>
          <w:rFonts w:ascii="Calibri" w:hAnsi="Calibri"/>
          <w:sz w:val="22"/>
          <w:szCs w:val="22"/>
        </w:rPr>
        <w:t>Aan de start van het seizoen organiseert de club een kamp voor de T.B.M. De uitnodiging zal komende week worden verstuurd. Houd de mailbox goed in de gaten en reserveer alvast 28 en 29 augustus in de agenda van de kinderen bij de T.B.M. voor een topstart van het nieuwe seizoen! </w:t>
      </w:r>
    </w:p>
    <w:p w14:paraId="2C4FE4EE" w14:textId="68E261DD" w:rsidR="000F5ECE" w:rsidRDefault="0066465E" w:rsidP="0066465E">
      <w:pPr>
        <w:ind w:firstLine="720"/>
        <w:rPr>
          <w:b/>
          <w:sz w:val="24"/>
          <w:szCs w:val="24"/>
          <w:lang w:val="nl-NL"/>
        </w:rPr>
      </w:pPr>
      <w:r>
        <w:rPr>
          <w:b/>
          <w:sz w:val="24"/>
          <w:szCs w:val="24"/>
          <w:lang w:val="nl-NL"/>
        </w:rPr>
        <w:t xml:space="preserve">     </w:t>
      </w:r>
      <w:r>
        <w:rPr>
          <w:noProof/>
          <w:lang w:val="nl-NL" w:eastAsia="nl-NL"/>
        </w:rPr>
        <w:drawing>
          <wp:inline distT="0" distB="0" distL="0" distR="0" wp14:anchorId="6A9A63EA" wp14:editId="15F165FD">
            <wp:extent cx="4035221" cy="1919984"/>
            <wp:effectExtent l="0" t="0" r="3810" b="4445"/>
            <wp:docPr id="5" name="Afbeelding 5" descr="jeugdkamp – Fysio Engbersen Aa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gdkamp – Fysio Engbersen Aast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9300" cy="1945715"/>
                    </a:xfrm>
                    <a:prstGeom prst="rect">
                      <a:avLst/>
                    </a:prstGeom>
                    <a:noFill/>
                    <a:ln>
                      <a:noFill/>
                    </a:ln>
                  </pic:spPr>
                </pic:pic>
              </a:graphicData>
            </a:graphic>
          </wp:inline>
        </w:drawing>
      </w:r>
    </w:p>
    <w:p w14:paraId="1DEAFAD8" w14:textId="0BD1DF57" w:rsidR="00A54105" w:rsidRDefault="00A54105" w:rsidP="0066465E">
      <w:pPr>
        <w:ind w:firstLine="720"/>
        <w:rPr>
          <w:sz w:val="24"/>
          <w:szCs w:val="24"/>
          <w:lang w:val="nl-NL"/>
        </w:rPr>
      </w:pPr>
      <w:r>
        <w:rPr>
          <w:b/>
          <w:i/>
          <w:sz w:val="28"/>
          <w:szCs w:val="28"/>
          <w:lang w:val="nl-NL"/>
        </w:rPr>
        <w:lastRenderedPageBreak/>
        <w:tab/>
      </w:r>
      <w:r>
        <w:rPr>
          <w:b/>
          <w:i/>
          <w:sz w:val="28"/>
          <w:szCs w:val="28"/>
          <w:u w:val="single"/>
          <w:lang w:val="nl-NL"/>
        </w:rPr>
        <w:t xml:space="preserve">Programma tot aan de </w:t>
      </w:r>
      <w:r w:rsidR="00835C81">
        <w:rPr>
          <w:b/>
          <w:i/>
          <w:sz w:val="28"/>
          <w:szCs w:val="28"/>
          <w:u w:val="single"/>
          <w:lang w:val="nl-NL"/>
        </w:rPr>
        <w:t>Competitiestart</w:t>
      </w:r>
    </w:p>
    <w:p w14:paraId="33C4097A" w14:textId="3AB6056B" w:rsidR="00835C81" w:rsidRPr="00835C81" w:rsidRDefault="00B71237" w:rsidP="00835C81">
      <w:pPr>
        <w:rPr>
          <w:sz w:val="24"/>
          <w:szCs w:val="24"/>
          <w:lang w:val="nl-NL"/>
        </w:rPr>
      </w:pPr>
      <w:r>
        <w:rPr>
          <w:b/>
          <w:i/>
          <w:sz w:val="24"/>
          <w:szCs w:val="24"/>
          <w:u w:val="single"/>
          <w:lang w:val="nl-NL"/>
        </w:rPr>
        <w:t>Elke maandag, woensdag &amp; v</w:t>
      </w:r>
      <w:r w:rsidR="00835C81">
        <w:rPr>
          <w:b/>
          <w:i/>
          <w:sz w:val="24"/>
          <w:szCs w:val="24"/>
          <w:u w:val="single"/>
          <w:lang w:val="nl-NL"/>
        </w:rPr>
        <w:t>rijdag:</w:t>
      </w:r>
      <w:r w:rsidR="00835C81">
        <w:rPr>
          <w:sz w:val="24"/>
          <w:szCs w:val="24"/>
          <w:lang w:val="nl-NL"/>
        </w:rPr>
        <w:t xml:space="preserve">  19.00: Fitness </w:t>
      </w:r>
    </w:p>
    <w:p w14:paraId="33575D38" w14:textId="3615B35C" w:rsidR="00835C81" w:rsidRDefault="00835C81" w:rsidP="00835C81">
      <w:pPr>
        <w:rPr>
          <w:sz w:val="24"/>
          <w:szCs w:val="24"/>
          <w:lang w:val="nl-NL"/>
        </w:rPr>
      </w:pPr>
      <w:r>
        <w:rPr>
          <w:b/>
          <w:i/>
          <w:sz w:val="24"/>
          <w:szCs w:val="24"/>
          <w:u w:val="single"/>
          <w:lang w:val="nl-NL"/>
        </w:rPr>
        <w:t>Elke dinsdag en donderdag:</w:t>
      </w:r>
      <w:r>
        <w:rPr>
          <w:sz w:val="24"/>
          <w:szCs w:val="24"/>
          <w:lang w:val="nl-NL"/>
        </w:rPr>
        <w:tab/>
        <w:t>Trainingsavond: 18.00: Guppen &amp; Turven</w:t>
      </w:r>
    </w:p>
    <w:p w14:paraId="259EC6C0" w14:textId="77777777" w:rsidR="00835C81" w:rsidRDefault="00835C81" w:rsidP="00835C81">
      <w:pPr>
        <w:rPr>
          <w:sz w:val="24"/>
          <w:szCs w:val="24"/>
          <w:lang w:val="nl-NL"/>
        </w:rPr>
      </w:pP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 xml:space="preserve">   18.30: Benjamins &amp; Mini’s</w:t>
      </w:r>
    </w:p>
    <w:p w14:paraId="4A945DA9" w14:textId="77777777" w:rsidR="00835C81" w:rsidRDefault="00835C81" w:rsidP="00835C81">
      <w:pPr>
        <w:rPr>
          <w:sz w:val="24"/>
          <w:szCs w:val="24"/>
          <w:lang w:val="nl-NL"/>
        </w:rPr>
      </w:pP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 xml:space="preserve">  Cubs, Junioren &amp; Colts</w:t>
      </w:r>
    </w:p>
    <w:p w14:paraId="759F5BB7" w14:textId="77777777" w:rsidR="00835C81" w:rsidRDefault="00835C81" w:rsidP="00835C81">
      <w:pPr>
        <w:rPr>
          <w:sz w:val="24"/>
          <w:szCs w:val="24"/>
          <w:lang w:val="nl-NL"/>
        </w:rPr>
      </w:pP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 xml:space="preserve">   19.30: Heren</w:t>
      </w:r>
    </w:p>
    <w:p w14:paraId="7E6E0905" w14:textId="77777777" w:rsidR="00835C81" w:rsidRDefault="00835C81" w:rsidP="00835C81">
      <w:pPr>
        <w:rPr>
          <w:sz w:val="24"/>
          <w:szCs w:val="24"/>
          <w:lang w:val="nl-NL"/>
        </w:rPr>
      </w:pP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 xml:space="preserve">   20.00: Dames</w:t>
      </w:r>
    </w:p>
    <w:p w14:paraId="7D580DC8" w14:textId="1D691AE4" w:rsidR="00835C81" w:rsidRDefault="00835C81" w:rsidP="00835C81">
      <w:pPr>
        <w:rPr>
          <w:sz w:val="24"/>
          <w:szCs w:val="24"/>
          <w:lang w:val="nl-NL"/>
        </w:rPr>
      </w:pPr>
      <w:r>
        <w:rPr>
          <w:b/>
          <w:i/>
          <w:sz w:val="24"/>
          <w:szCs w:val="24"/>
          <w:u w:val="single"/>
          <w:lang w:val="nl-NL"/>
        </w:rPr>
        <w:t>Elke woensdag:</w:t>
      </w:r>
      <w:r>
        <w:rPr>
          <w:sz w:val="24"/>
          <w:szCs w:val="24"/>
          <w:lang w:val="nl-NL"/>
        </w:rPr>
        <w:t xml:space="preserve">  19.30: Loop- &amp; conditietraining</w:t>
      </w:r>
    </w:p>
    <w:p w14:paraId="1BAEE8DC" w14:textId="42A71763" w:rsidR="00835C81" w:rsidRDefault="00835C81" w:rsidP="00835C81">
      <w:pPr>
        <w:rPr>
          <w:sz w:val="24"/>
          <w:szCs w:val="24"/>
          <w:lang w:val="nl-NL"/>
        </w:rPr>
      </w:pPr>
      <w:r>
        <w:rPr>
          <w:b/>
          <w:i/>
          <w:sz w:val="24"/>
          <w:szCs w:val="24"/>
          <w:u w:val="single"/>
          <w:lang w:val="nl-NL"/>
        </w:rPr>
        <w:t>Zaterdag 21 augustus:</w:t>
      </w:r>
      <w:r>
        <w:rPr>
          <w:sz w:val="24"/>
          <w:szCs w:val="24"/>
          <w:lang w:val="nl-NL"/>
        </w:rPr>
        <w:t xml:space="preserve">  14.00: Seizoensopening</w:t>
      </w:r>
    </w:p>
    <w:p w14:paraId="6439540C" w14:textId="5110DEA6" w:rsidR="00461E8B" w:rsidRPr="00461E8B" w:rsidRDefault="00461E8B" w:rsidP="00835C81">
      <w:pPr>
        <w:rPr>
          <w:sz w:val="24"/>
          <w:szCs w:val="24"/>
          <w:lang w:val="nl-NL"/>
        </w:rPr>
      </w:pPr>
      <w:r>
        <w:rPr>
          <w:b/>
          <w:i/>
          <w:sz w:val="24"/>
          <w:szCs w:val="24"/>
          <w:u w:val="single"/>
          <w:lang w:val="nl-NL"/>
        </w:rPr>
        <w:t xml:space="preserve">Woensdag 25 augustus:  </w:t>
      </w:r>
      <w:r>
        <w:rPr>
          <w:sz w:val="24"/>
          <w:szCs w:val="24"/>
          <w:lang w:val="nl-NL"/>
        </w:rPr>
        <w:t>19.30: Vergadering Technische Commissie</w:t>
      </w:r>
    </w:p>
    <w:p w14:paraId="289DA3F1" w14:textId="1B2B785E" w:rsidR="00835C81" w:rsidRDefault="00835C81" w:rsidP="00835C81">
      <w:pPr>
        <w:rPr>
          <w:sz w:val="24"/>
          <w:szCs w:val="24"/>
          <w:lang w:val="nl-NL"/>
        </w:rPr>
      </w:pPr>
      <w:r>
        <w:rPr>
          <w:b/>
          <w:i/>
          <w:sz w:val="24"/>
          <w:szCs w:val="24"/>
          <w:u w:val="single"/>
          <w:lang w:val="nl-NL"/>
        </w:rPr>
        <w:t>Zaterdag 28 &amp; zondag 29 augustus:</w:t>
      </w:r>
      <w:r>
        <w:rPr>
          <w:sz w:val="24"/>
          <w:szCs w:val="24"/>
          <w:lang w:val="nl-NL"/>
        </w:rPr>
        <w:t xml:space="preserve">  Jeugdkamp Guppen, Turven, Benjamins &amp; Mini’s</w:t>
      </w:r>
    </w:p>
    <w:p w14:paraId="0F3A6744" w14:textId="711AF785" w:rsidR="00461E8B" w:rsidRPr="00461E8B" w:rsidRDefault="00461E8B" w:rsidP="00835C81">
      <w:pPr>
        <w:rPr>
          <w:sz w:val="24"/>
          <w:szCs w:val="24"/>
          <w:lang w:val="nl-NL"/>
        </w:rPr>
      </w:pPr>
      <w:r>
        <w:rPr>
          <w:b/>
          <w:i/>
          <w:sz w:val="24"/>
          <w:szCs w:val="24"/>
          <w:u w:val="single"/>
          <w:lang w:val="nl-NL"/>
        </w:rPr>
        <w:t>Woensdag 1 september:</w:t>
      </w:r>
      <w:r>
        <w:rPr>
          <w:sz w:val="24"/>
          <w:szCs w:val="24"/>
          <w:lang w:val="nl-NL"/>
        </w:rPr>
        <w:t xml:space="preserve">  19.00: Vergadering Evenementen Commissie</w:t>
      </w:r>
    </w:p>
    <w:p w14:paraId="33E96098" w14:textId="6195EF63" w:rsidR="00835C81" w:rsidRDefault="00461E8B" w:rsidP="00835C81">
      <w:pPr>
        <w:rPr>
          <w:i/>
          <w:sz w:val="24"/>
          <w:szCs w:val="24"/>
          <w:lang w:val="nl-NL"/>
        </w:rPr>
      </w:pPr>
      <w:r>
        <w:rPr>
          <w:b/>
          <w:i/>
          <w:sz w:val="24"/>
          <w:szCs w:val="24"/>
          <w:u w:val="single"/>
          <w:lang w:val="nl-NL"/>
        </w:rPr>
        <w:t>Zondag 5 september:</w:t>
      </w:r>
      <w:r>
        <w:rPr>
          <w:sz w:val="24"/>
          <w:szCs w:val="24"/>
          <w:lang w:val="nl-NL"/>
        </w:rPr>
        <w:t xml:space="preserve">  Oefenwedstrijd Heren </w:t>
      </w:r>
      <w:r>
        <w:rPr>
          <w:i/>
          <w:sz w:val="24"/>
          <w:szCs w:val="24"/>
          <w:lang w:val="nl-NL"/>
        </w:rPr>
        <w:t>(nadere info asap)</w:t>
      </w:r>
    </w:p>
    <w:p w14:paraId="32968A46" w14:textId="796BA26C" w:rsidR="00461E8B" w:rsidRDefault="00461E8B" w:rsidP="00835C81">
      <w:pPr>
        <w:rPr>
          <w:sz w:val="24"/>
          <w:szCs w:val="24"/>
          <w:lang w:val="nl-NL"/>
        </w:rPr>
      </w:pPr>
      <w:r>
        <w:rPr>
          <w:b/>
          <w:i/>
          <w:sz w:val="24"/>
          <w:szCs w:val="24"/>
          <w:u w:val="single"/>
          <w:lang w:val="nl-NL"/>
        </w:rPr>
        <w:t>Maandag 6 september:</w:t>
      </w:r>
      <w:r>
        <w:rPr>
          <w:sz w:val="24"/>
          <w:szCs w:val="24"/>
          <w:lang w:val="nl-NL"/>
        </w:rPr>
        <w:t xml:space="preserve">  20.00: District Jeugd Overleg</w:t>
      </w:r>
    </w:p>
    <w:p w14:paraId="3BD51AA3" w14:textId="4EE360F6" w:rsidR="00461E8B" w:rsidRPr="00461E8B" w:rsidRDefault="00461E8B" w:rsidP="00835C81">
      <w:pPr>
        <w:rPr>
          <w:sz w:val="24"/>
          <w:szCs w:val="24"/>
          <w:lang w:val="nl-NL"/>
        </w:rPr>
      </w:pPr>
      <w:r>
        <w:rPr>
          <w:b/>
          <w:i/>
          <w:sz w:val="24"/>
          <w:szCs w:val="24"/>
          <w:u w:val="single"/>
          <w:lang w:val="nl-NL"/>
        </w:rPr>
        <w:t xml:space="preserve">Woensdag 8 september:  </w:t>
      </w:r>
      <w:r>
        <w:rPr>
          <w:sz w:val="24"/>
          <w:szCs w:val="24"/>
          <w:lang w:val="nl-NL"/>
        </w:rPr>
        <w:t>19.30: Bestuursvergadering</w:t>
      </w:r>
    </w:p>
    <w:p w14:paraId="26D0B938" w14:textId="040B9FC1" w:rsidR="00461E8B" w:rsidRDefault="00461E8B" w:rsidP="00835C81">
      <w:pPr>
        <w:rPr>
          <w:sz w:val="24"/>
          <w:szCs w:val="24"/>
          <w:lang w:val="nl-NL"/>
        </w:rPr>
      </w:pPr>
      <w:r>
        <w:rPr>
          <w:b/>
          <w:i/>
          <w:sz w:val="24"/>
          <w:szCs w:val="24"/>
          <w:u w:val="single"/>
          <w:lang w:val="nl-NL"/>
        </w:rPr>
        <w:t>Zondag 12 september:</w:t>
      </w:r>
      <w:r>
        <w:rPr>
          <w:sz w:val="24"/>
          <w:szCs w:val="24"/>
          <w:lang w:val="nl-NL"/>
        </w:rPr>
        <w:t xml:space="preserve">  Oefenwedstrijd Heren: 14.00: R.F.C. Gouda – Alkmaarse R.U.F.C.</w:t>
      </w:r>
    </w:p>
    <w:p w14:paraId="4CFC4F2F" w14:textId="4707F0FD" w:rsidR="00461E8B" w:rsidRDefault="00461E8B" w:rsidP="00835C81">
      <w:pPr>
        <w:rPr>
          <w:sz w:val="24"/>
          <w:szCs w:val="24"/>
          <w:lang w:val="nl-NL"/>
        </w:rPr>
      </w:pPr>
      <w:r>
        <w:rPr>
          <w:b/>
          <w:i/>
          <w:sz w:val="24"/>
          <w:szCs w:val="24"/>
          <w:u w:val="single"/>
          <w:lang w:val="nl-NL"/>
        </w:rPr>
        <w:t>Zaterdag 18 september:</w:t>
      </w:r>
      <w:r>
        <w:rPr>
          <w:sz w:val="24"/>
          <w:szCs w:val="24"/>
          <w:lang w:val="nl-NL"/>
        </w:rPr>
        <w:t xml:space="preserve">  Start Jeugdcompetities</w:t>
      </w:r>
    </w:p>
    <w:p w14:paraId="15966E08" w14:textId="4CDB984B" w:rsidR="00461E8B" w:rsidRDefault="00461E8B" w:rsidP="00835C81">
      <w:pPr>
        <w:rPr>
          <w:sz w:val="24"/>
          <w:szCs w:val="24"/>
          <w:lang w:val="nl-NL"/>
        </w:rPr>
      </w:pPr>
      <w:r>
        <w:rPr>
          <w:b/>
          <w:i/>
          <w:sz w:val="24"/>
          <w:szCs w:val="24"/>
          <w:u w:val="single"/>
          <w:lang w:val="nl-NL"/>
        </w:rPr>
        <w:t>Zondag 19 september:</w:t>
      </w:r>
      <w:r>
        <w:rPr>
          <w:sz w:val="24"/>
          <w:szCs w:val="24"/>
          <w:lang w:val="nl-NL"/>
        </w:rPr>
        <w:t xml:space="preserve">  Start Herencompetitie</w:t>
      </w:r>
    </w:p>
    <w:p w14:paraId="056164D9" w14:textId="6E5236A9" w:rsidR="00461E8B" w:rsidRDefault="00461E8B" w:rsidP="00835C81">
      <w:pPr>
        <w:rPr>
          <w:sz w:val="24"/>
          <w:szCs w:val="24"/>
          <w:lang w:val="nl-NL"/>
        </w:rPr>
      </w:pPr>
      <w:r>
        <w:rPr>
          <w:b/>
          <w:i/>
          <w:sz w:val="24"/>
          <w:szCs w:val="24"/>
          <w:u w:val="single"/>
          <w:lang w:val="nl-NL"/>
        </w:rPr>
        <w:t>Zondag 26 september:</w:t>
      </w:r>
      <w:r>
        <w:rPr>
          <w:sz w:val="24"/>
          <w:szCs w:val="24"/>
          <w:lang w:val="nl-NL"/>
        </w:rPr>
        <w:t xml:space="preserve">  Start Damescompetitie</w:t>
      </w:r>
    </w:p>
    <w:p w14:paraId="6307E24F" w14:textId="77777777" w:rsidR="00461E8B" w:rsidRDefault="00461E8B" w:rsidP="00835C81">
      <w:pPr>
        <w:rPr>
          <w:sz w:val="24"/>
          <w:szCs w:val="24"/>
          <w:lang w:val="nl-NL"/>
        </w:rPr>
      </w:pPr>
    </w:p>
    <w:p w14:paraId="4081E6B6" w14:textId="501C5BE3" w:rsidR="00461E8B" w:rsidRDefault="00461E8B" w:rsidP="00835C81">
      <w:pPr>
        <w:rPr>
          <w:b/>
          <w:i/>
          <w:sz w:val="28"/>
          <w:szCs w:val="28"/>
          <w:u w:val="single"/>
          <w:lang w:val="nl-NL"/>
        </w:rPr>
      </w:pPr>
      <w:r>
        <w:rPr>
          <w:sz w:val="24"/>
          <w:szCs w:val="24"/>
          <w:lang w:val="nl-NL"/>
        </w:rPr>
        <w:tab/>
      </w:r>
      <w:r>
        <w:rPr>
          <w:sz w:val="24"/>
          <w:szCs w:val="24"/>
          <w:lang w:val="nl-NL"/>
        </w:rPr>
        <w:tab/>
      </w:r>
      <w:r>
        <w:rPr>
          <w:sz w:val="24"/>
          <w:szCs w:val="24"/>
          <w:lang w:val="nl-NL"/>
        </w:rPr>
        <w:tab/>
      </w:r>
      <w:r>
        <w:rPr>
          <w:sz w:val="24"/>
          <w:szCs w:val="24"/>
          <w:lang w:val="nl-NL"/>
        </w:rPr>
        <w:tab/>
      </w:r>
      <w:r>
        <w:rPr>
          <w:b/>
          <w:i/>
          <w:sz w:val="28"/>
          <w:szCs w:val="28"/>
          <w:u w:val="single"/>
          <w:lang w:val="nl-NL"/>
        </w:rPr>
        <w:t>Competitie-indeling:</w:t>
      </w:r>
    </w:p>
    <w:p w14:paraId="6AFDF911" w14:textId="62DFBDA1" w:rsidR="00461E8B" w:rsidRDefault="00461E8B" w:rsidP="00835C81">
      <w:pPr>
        <w:rPr>
          <w:sz w:val="24"/>
          <w:szCs w:val="24"/>
          <w:lang w:val="nl-NL"/>
        </w:rPr>
      </w:pPr>
      <w:r>
        <w:rPr>
          <w:b/>
          <w:i/>
          <w:sz w:val="24"/>
          <w:szCs w:val="24"/>
          <w:lang w:val="nl-NL"/>
        </w:rPr>
        <w:t>Cubs:</w:t>
      </w:r>
      <w:r>
        <w:rPr>
          <w:sz w:val="24"/>
          <w:szCs w:val="24"/>
          <w:lang w:val="nl-NL"/>
        </w:rPr>
        <w:tab/>
      </w:r>
      <w:r>
        <w:rPr>
          <w:sz w:val="24"/>
          <w:szCs w:val="24"/>
          <w:lang w:val="nl-NL"/>
        </w:rPr>
        <w:tab/>
      </w:r>
      <w:r w:rsidR="00B71237">
        <w:rPr>
          <w:sz w:val="24"/>
          <w:szCs w:val="24"/>
          <w:lang w:val="nl-NL"/>
        </w:rPr>
        <w:t>Cluster met West Friesland</w:t>
      </w:r>
      <w:r w:rsidR="00B71237">
        <w:rPr>
          <w:sz w:val="24"/>
          <w:szCs w:val="24"/>
          <w:lang w:val="nl-NL"/>
        </w:rPr>
        <w:tab/>
      </w:r>
      <w:r w:rsidR="00B71237">
        <w:rPr>
          <w:sz w:val="24"/>
          <w:szCs w:val="24"/>
          <w:lang w:val="nl-NL"/>
        </w:rPr>
        <w:tab/>
        <w:t>Shield Poule A</w:t>
      </w:r>
    </w:p>
    <w:p w14:paraId="0A365ECE" w14:textId="64BDB335" w:rsidR="00B71237" w:rsidRDefault="00B71237" w:rsidP="00835C81">
      <w:pPr>
        <w:rPr>
          <w:sz w:val="24"/>
          <w:szCs w:val="24"/>
          <w:lang w:val="nl-NL"/>
        </w:rPr>
      </w:pPr>
      <w:r>
        <w:rPr>
          <w:b/>
          <w:i/>
          <w:sz w:val="24"/>
          <w:szCs w:val="24"/>
          <w:lang w:val="nl-NL"/>
        </w:rPr>
        <w:t>Junioren:</w:t>
      </w:r>
      <w:r>
        <w:rPr>
          <w:sz w:val="24"/>
          <w:szCs w:val="24"/>
          <w:lang w:val="nl-NL"/>
        </w:rPr>
        <w:tab/>
        <w:t>Cluster met West Friesland</w:t>
      </w:r>
      <w:r>
        <w:rPr>
          <w:sz w:val="24"/>
          <w:szCs w:val="24"/>
          <w:lang w:val="nl-NL"/>
        </w:rPr>
        <w:tab/>
      </w:r>
      <w:r>
        <w:rPr>
          <w:sz w:val="24"/>
          <w:szCs w:val="24"/>
          <w:lang w:val="nl-NL"/>
        </w:rPr>
        <w:tab/>
        <w:t>Shield Poule B</w:t>
      </w:r>
    </w:p>
    <w:p w14:paraId="20A49390" w14:textId="3430897E" w:rsidR="00B71237" w:rsidRDefault="00B71237" w:rsidP="00835C81">
      <w:pPr>
        <w:rPr>
          <w:sz w:val="24"/>
          <w:szCs w:val="24"/>
          <w:lang w:val="nl-NL"/>
        </w:rPr>
      </w:pPr>
      <w:r>
        <w:rPr>
          <w:b/>
          <w:i/>
          <w:sz w:val="24"/>
          <w:szCs w:val="24"/>
          <w:lang w:val="nl-NL"/>
        </w:rPr>
        <w:t>Colts:</w:t>
      </w:r>
      <w:r>
        <w:rPr>
          <w:sz w:val="24"/>
          <w:szCs w:val="24"/>
          <w:lang w:val="nl-NL"/>
        </w:rPr>
        <w:tab/>
      </w:r>
      <w:r>
        <w:rPr>
          <w:sz w:val="24"/>
          <w:szCs w:val="24"/>
          <w:lang w:val="nl-NL"/>
        </w:rPr>
        <w:tab/>
        <w:t>Cluster met Den Helder &amp; Rush</w:t>
      </w:r>
      <w:r>
        <w:rPr>
          <w:sz w:val="24"/>
          <w:szCs w:val="24"/>
          <w:lang w:val="nl-NL"/>
        </w:rPr>
        <w:tab/>
        <w:t>Shield Poule A</w:t>
      </w:r>
    </w:p>
    <w:p w14:paraId="65D4EA61" w14:textId="4EDBECC0" w:rsidR="00B71237" w:rsidRDefault="00B71237" w:rsidP="00835C81">
      <w:pPr>
        <w:rPr>
          <w:sz w:val="24"/>
          <w:szCs w:val="24"/>
          <w:lang w:val="nl-NL"/>
        </w:rPr>
      </w:pPr>
      <w:r>
        <w:rPr>
          <w:b/>
          <w:i/>
          <w:sz w:val="24"/>
          <w:szCs w:val="24"/>
          <w:lang w:val="nl-NL"/>
        </w:rPr>
        <w:t>Dames:</w:t>
      </w:r>
      <w:r>
        <w:rPr>
          <w:b/>
          <w:sz w:val="24"/>
          <w:szCs w:val="24"/>
          <w:lang w:val="nl-NL"/>
        </w:rPr>
        <w:tab/>
      </w:r>
      <w:r w:rsidRPr="00B71237">
        <w:rPr>
          <w:sz w:val="24"/>
          <w:szCs w:val="24"/>
          <w:lang w:val="nl-NL"/>
        </w:rPr>
        <w:t>Cluster met West Friesland &amp; Rush</w:t>
      </w:r>
      <w:r>
        <w:rPr>
          <w:sz w:val="24"/>
          <w:szCs w:val="24"/>
          <w:lang w:val="nl-NL"/>
        </w:rPr>
        <w:tab/>
        <w:t>2</w:t>
      </w:r>
      <w:r w:rsidRPr="00B71237">
        <w:rPr>
          <w:sz w:val="24"/>
          <w:szCs w:val="24"/>
          <w:vertAlign w:val="superscript"/>
          <w:lang w:val="nl-NL"/>
        </w:rPr>
        <w:t>e</w:t>
      </w:r>
      <w:r>
        <w:rPr>
          <w:sz w:val="24"/>
          <w:szCs w:val="24"/>
          <w:lang w:val="nl-NL"/>
        </w:rPr>
        <w:t xml:space="preserve"> Klasse</w:t>
      </w:r>
    </w:p>
    <w:p w14:paraId="3375F244" w14:textId="734E5C3A" w:rsidR="00B71237" w:rsidRDefault="00B71237" w:rsidP="00835C81">
      <w:pPr>
        <w:rPr>
          <w:sz w:val="24"/>
          <w:szCs w:val="24"/>
          <w:lang w:val="nl-NL"/>
        </w:rPr>
      </w:pPr>
      <w:r>
        <w:rPr>
          <w:b/>
          <w:i/>
          <w:sz w:val="24"/>
          <w:szCs w:val="24"/>
          <w:lang w:val="nl-NL"/>
        </w:rPr>
        <w:t>Heren 2:</w:t>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4</w:t>
      </w:r>
      <w:r w:rsidRPr="00B71237">
        <w:rPr>
          <w:sz w:val="24"/>
          <w:szCs w:val="24"/>
          <w:vertAlign w:val="superscript"/>
          <w:lang w:val="nl-NL"/>
        </w:rPr>
        <w:t>e</w:t>
      </w:r>
      <w:r>
        <w:rPr>
          <w:sz w:val="24"/>
          <w:szCs w:val="24"/>
          <w:lang w:val="nl-NL"/>
        </w:rPr>
        <w:t xml:space="preserve"> Klasse Noord West</w:t>
      </w:r>
    </w:p>
    <w:p w14:paraId="0787798A" w14:textId="3B978ABE" w:rsidR="00B71237" w:rsidRDefault="00B71237" w:rsidP="00835C81">
      <w:pPr>
        <w:rPr>
          <w:sz w:val="24"/>
          <w:szCs w:val="24"/>
          <w:lang w:val="nl-NL"/>
        </w:rPr>
      </w:pPr>
      <w:r>
        <w:rPr>
          <w:b/>
          <w:i/>
          <w:sz w:val="24"/>
          <w:szCs w:val="24"/>
          <w:lang w:val="nl-NL"/>
        </w:rPr>
        <w:t>Heren 1:</w:t>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3</w:t>
      </w:r>
      <w:r w:rsidRPr="00B71237">
        <w:rPr>
          <w:sz w:val="24"/>
          <w:szCs w:val="24"/>
          <w:vertAlign w:val="superscript"/>
          <w:lang w:val="nl-NL"/>
        </w:rPr>
        <w:t>e</w:t>
      </w:r>
      <w:r>
        <w:rPr>
          <w:sz w:val="24"/>
          <w:szCs w:val="24"/>
          <w:lang w:val="nl-NL"/>
        </w:rPr>
        <w:t xml:space="preserve"> Klasse Noord West</w:t>
      </w:r>
    </w:p>
    <w:p w14:paraId="0AB80EB2" w14:textId="77777777" w:rsidR="000014ED" w:rsidRPr="00056346" w:rsidRDefault="000014ED" w:rsidP="000014ED">
      <w:pPr>
        <w:ind w:left="1440"/>
        <w:rPr>
          <w:color w:val="0563C1" w:themeColor="hyperlink"/>
          <w:u w:val="single"/>
          <w:lang w:val="nl-NL"/>
        </w:rPr>
      </w:pPr>
      <w:r>
        <w:rPr>
          <w:lang w:val="nl-NL"/>
        </w:rPr>
        <w:t xml:space="preserve">Laatste ontwikkelingen en wijzigingen staan altijd in de agenda op de site:                                                       </w:t>
      </w:r>
      <w:hyperlink r:id="rId29" w:history="1">
        <w:r w:rsidRPr="00723503">
          <w:rPr>
            <w:rStyle w:val="Hyperlink"/>
            <w:lang w:val="nl-NL"/>
          </w:rPr>
          <w:t>https://www.alkmaarserugby.nl/informatie/agenda/</w:t>
        </w:r>
      </w:hyperlink>
    </w:p>
    <w:p w14:paraId="538BDE6A" w14:textId="77777777" w:rsidR="000014ED" w:rsidRPr="00B71237" w:rsidRDefault="000014ED" w:rsidP="00835C81">
      <w:pPr>
        <w:rPr>
          <w:sz w:val="24"/>
          <w:szCs w:val="24"/>
          <w:lang w:val="nl-NL"/>
        </w:rPr>
      </w:pPr>
    </w:p>
    <w:p w14:paraId="0CA03019" w14:textId="77777777" w:rsidR="00AD70AE" w:rsidRDefault="00AD70AE" w:rsidP="00AD70AE">
      <w:pPr>
        <w:pStyle w:val="Geenafstand"/>
        <w:jc w:val="center"/>
      </w:pPr>
      <w:r>
        <w:rPr>
          <w:noProof/>
          <w:lang w:eastAsia="nl-NL"/>
        </w:rPr>
        <w:drawing>
          <wp:inline distT="0" distB="0" distL="0" distR="0" wp14:anchorId="423E2BE7" wp14:editId="66270DFD">
            <wp:extent cx="4572000" cy="1752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1752600"/>
                    </a:xfrm>
                    <a:prstGeom prst="rect">
                      <a:avLst/>
                    </a:prstGeom>
                  </pic:spPr>
                </pic:pic>
              </a:graphicData>
            </a:graphic>
          </wp:inline>
        </w:drawing>
      </w:r>
    </w:p>
    <w:p w14:paraId="7861D538" w14:textId="77777777" w:rsidR="00AD70AE" w:rsidRPr="004678C1" w:rsidRDefault="00AD70AE" w:rsidP="00AD70AE">
      <w:pPr>
        <w:pStyle w:val="Geenafstand"/>
        <w:jc w:val="center"/>
        <w:rPr>
          <w:b/>
          <w:color w:val="2F5496" w:themeColor="accent1" w:themeShade="BF"/>
          <w:sz w:val="144"/>
          <w:szCs w:val="144"/>
        </w:rPr>
      </w:pPr>
      <w:r>
        <w:rPr>
          <w:b/>
          <w:color w:val="2F5496" w:themeColor="accent1" w:themeShade="BF"/>
          <w:sz w:val="144"/>
          <w:szCs w:val="144"/>
        </w:rPr>
        <w:t xml:space="preserve"> </w:t>
      </w:r>
      <w:r w:rsidRPr="004678C1">
        <w:rPr>
          <w:b/>
          <w:color w:val="2F5496" w:themeColor="accent1" w:themeShade="BF"/>
          <w:sz w:val="144"/>
          <w:szCs w:val="144"/>
        </w:rPr>
        <w:t>&amp;</w:t>
      </w:r>
    </w:p>
    <w:p w14:paraId="5C3DB0A4" w14:textId="77777777" w:rsidR="00AD70AE" w:rsidRDefault="00AD70AE" w:rsidP="00AD70AE">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nl-NL" w:eastAsia="nl-NL"/>
        </w:rPr>
        <w:drawing>
          <wp:inline distT="0" distB="0" distL="0" distR="0" wp14:anchorId="03509149" wp14:editId="44E23FFD">
            <wp:extent cx="4670397" cy="1110941"/>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70397" cy="1110941"/>
                    </a:xfrm>
                    <a:prstGeom prst="rect">
                      <a:avLst/>
                    </a:prstGeom>
                  </pic:spPr>
                </pic:pic>
              </a:graphicData>
            </a:graphic>
          </wp:inline>
        </w:drawing>
      </w:r>
    </w:p>
    <w:p w14:paraId="45AE619D" w14:textId="77777777" w:rsidR="00AD70AE" w:rsidRPr="004678C1" w:rsidRDefault="00AD70AE" w:rsidP="00AD70AE">
      <w:pPr>
        <w:jc w:val="center"/>
        <w:rPr>
          <w:b/>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Maken samen een ijzersterk team!</w:t>
      </w:r>
    </w:p>
    <w:p w14:paraId="4DE39C4D" w14:textId="77777777" w:rsidR="00AD70AE" w:rsidRDefault="00AD70AE" w:rsidP="00AD70AE">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nl-NL" w:eastAsia="nl-NL"/>
        </w:rPr>
        <w:drawing>
          <wp:inline distT="0" distB="0" distL="0" distR="0" wp14:anchorId="36BD95AB" wp14:editId="222399EA">
            <wp:extent cx="4076024" cy="2362200"/>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5026" cy="2367417"/>
                    </a:xfrm>
                    <a:prstGeom prst="rect">
                      <a:avLst/>
                    </a:prstGeom>
                  </pic:spPr>
                </pic:pic>
              </a:graphicData>
            </a:graphic>
          </wp:inline>
        </w:drawing>
      </w:r>
    </w:p>
    <w:p w14:paraId="2FF00EC4" w14:textId="77777777" w:rsidR="00AD70AE" w:rsidRDefault="00AD70AE" w:rsidP="00AD70AE">
      <w:pPr>
        <w:ind w:left="2124" w:firstLine="708"/>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73320C" w14:textId="77777777" w:rsidR="00AD70AE" w:rsidRDefault="00AD70AE" w:rsidP="00AD70AE">
      <w:pPr>
        <w:ind w:left="2124" w:firstLine="708"/>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3BCB9" w14:textId="77777777" w:rsidR="00AD70AE" w:rsidRDefault="00AD70AE" w:rsidP="00AD70AE">
      <w:pPr>
        <w:ind w:left="2124" w:firstLine="708"/>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7BA7D2" w14:textId="77777777" w:rsidR="00AD70AE" w:rsidRDefault="00AD70AE" w:rsidP="00AD70AE">
      <w:pPr>
        <w:ind w:left="2124" w:firstLine="708"/>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2F5496" w:themeColor="accent1" w:themeShade="BF"/>
          <w:sz w:val="28"/>
          <w:szCs w:val="28"/>
          <w:lang w:val="nl-NL" w:eastAsia="nl-NL"/>
        </w:rPr>
        <w:drawing>
          <wp:anchor distT="0" distB="0" distL="114300" distR="114300" simplePos="0" relativeHeight="251670528" behindDoc="0" locked="0" layoutInCell="1" allowOverlap="1" wp14:anchorId="4AD462D9" wp14:editId="50E10B8D">
            <wp:simplePos x="0" y="0"/>
            <wp:positionH relativeFrom="margin">
              <wp:posOffset>-182880</wp:posOffset>
            </wp:positionH>
            <wp:positionV relativeFrom="topMargin">
              <wp:align>bottom</wp:align>
            </wp:positionV>
            <wp:extent cx="714375" cy="317500"/>
            <wp:effectExtent l="0" t="0" r="9525" b="635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ypotheken\VLIEG-logo's\Vlieg-logo-300dpi.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14375"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26E">
        <w:rPr>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9504" behindDoc="1" locked="0" layoutInCell="1" allowOverlap="1" wp14:anchorId="64850F90" wp14:editId="5FB3045E">
            <wp:simplePos x="0" y="0"/>
            <wp:positionH relativeFrom="margin">
              <wp:align>right</wp:align>
            </wp:positionH>
            <wp:positionV relativeFrom="page">
              <wp:posOffset>209550</wp:posOffset>
            </wp:positionV>
            <wp:extent cx="1066800" cy="914400"/>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26E">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VLIEG werkt aan </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haar</w:t>
      </w:r>
      <w: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CONVERSIE!</w:t>
      </w:r>
    </w:p>
    <w:p w14:paraId="5EE22058" w14:textId="77777777" w:rsidR="00AD70AE" w:rsidRDefault="00AD70AE" w:rsidP="00AD70AE">
      <w:pPr>
        <w:jc w:val="cente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FFAFF4" w14:textId="77777777" w:rsidR="00AD70AE" w:rsidRPr="00181993" w:rsidRDefault="00AD70AE" w:rsidP="00AD70AE">
      <w:pPr>
        <w:jc w:val="center"/>
        <w:rPr>
          <w:color w:val="2F5496" w:themeColor="accent1" w:themeShade="BF"/>
        </w:rPr>
      </w:pPr>
      <w:r w:rsidRPr="00181993">
        <w:rPr>
          <w:color w:val="2F5496" w:themeColor="accent1" w:themeShade="BF"/>
        </w:rPr>
        <w:t>Hierbij willen wij jullie informeren over een nieuwe transfer die er geweest is bij VLIEG. Nee het betreft geen nieuwe Flanker of een nieuwe nummer 8 maar gaat het om ons nieuwe logo waarmee wij voortaan het nieuwe seizoen in gaan.</w:t>
      </w:r>
    </w:p>
    <w:p w14:paraId="230DF145" w14:textId="77777777" w:rsidR="00AD70AE" w:rsidRPr="00181993" w:rsidRDefault="00AD70AE" w:rsidP="00AD70AE">
      <w:pPr>
        <w:jc w:val="center"/>
        <w:rPr>
          <w:color w:val="2F5496" w:themeColor="accent1" w:themeShade="BF"/>
        </w:rPr>
      </w:pPr>
      <w:r w:rsidRPr="00181993">
        <w:rPr>
          <w:color w:val="2F5496" w:themeColor="accent1" w:themeShade="BF"/>
        </w:rPr>
        <w:t xml:space="preserve">De rest van de veld posities zijn ongewijzigd en staan onze adviseurs nog altijd klaar voor jullie. VLIEG maakt het niet alleen makkelijker op het veld maar ook zeker daarnaast  door een </w:t>
      </w:r>
      <w:r w:rsidRPr="00181993">
        <w:rPr>
          <w:color w:val="2F5496" w:themeColor="accent1" w:themeShade="BF"/>
          <w:u w:val="single"/>
        </w:rPr>
        <w:t>extra 10% korting</w:t>
      </w:r>
      <w:r w:rsidRPr="00181993">
        <w:rPr>
          <w:color w:val="2F5496" w:themeColor="accent1" w:themeShade="BF"/>
        </w:rPr>
        <w:t xml:space="preserve"> te geven bovenop de pakketkorting.</w:t>
      </w:r>
    </w:p>
    <w:p w14:paraId="68ED9E6F" w14:textId="05187790" w:rsidR="00AD70AE" w:rsidRPr="00181993" w:rsidRDefault="00AD70AE" w:rsidP="00AD70AE">
      <w:pPr>
        <w:jc w:val="center"/>
        <w:rPr>
          <w:color w:val="2F5496" w:themeColor="accent1" w:themeShade="BF"/>
        </w:rPr>
      </w:pPr>
      <w:r w:rsidRPr="00181993">
        <w:rPr>
          <w:color w:val="2F5496" w:themeColor="accent1" w:themeShade="BF"/>
        </w:rPr>
        <w:t xml:space="preserve">Help je ons mee om onze eerste </w:t>
      </w:r>
      <w:r w:rsidRPr="00181993">
        <w:rPr>
          <w:b/>
          <w:color w:val="2F5496" w:themeColor="accent1" w:themeShade="BF"/>
        </w:rPr>
        <w:t>TRY</w:t>
      </w:r>
      <w:r w:rsidRPr="00181993">
        <w:rPr>
          <w:color w:val="2F5496" w:themeColor="accent1" w:themeShade="BF"/>
        </w:rPr>
        <w:t xml:space="preserve"> te scoren want samen met je </w:t>
      </w:r>
      <w:r w:rsidRPr="00181993">
        <w:rPr>
          <w:color w:val="2F5496" w:themeColor="accent1" w:themeShade="BF"/>
          <w:u w:val="single"/>
        </w:rPr>
        <w:t xml:space="preserve">pakket korting die kan op lopen tot 12% </w:t>
      </w:r>
      <w:r w:rsidRPr="00181993">
        <w:rPr>
          <w:color w:val="2F5496" w:themeColor="accent1" w:themeShade="BF"/>
        </w:rPr>
        <w:t xml:space="preserve">kan je dus wel tot </w:t>
      </w:r>
      <w:r w:rsidRPr="00181993">
        <w:rPr>
          <w:color w:val="2F5496" w:themeColor="accent1" w:themeShade="BF"/>
          <w:u w:val="single"/>
        </w:rPr>
        <w:t>22% korting</w:t>
      </w:r>
      <w:r w:rsidR="00725F7F">
        <w:rPr>
          <w:color w:val="2F5496" w:themeColor="accent1" w:themeShade="BF"/>
        </w:rPr>
        <w:t xml:space="preserve"> krijgen en sta je al met 5</w:t>
      </w:r>
      <w:r w:rsidRPr="00181993">
        <w:rPr>
          <w:color w:val="2F5496" w:themeColor="accent1" w:themeShade="BF"/>
        </w:rPr>
        <w:t>-0 voor.</w:t>
      </w:r>
    </w:p>
    <w:p w14:paraId="7EE3F544" w14:textId="77777777" w:rsidR="00AD70AE" w:rsidRPr="00C734D5" w:rsidRDefault="00AD70AE" w:rsidP="00AD70AE">
      <w:pPr>
        <w:jc w:val="cente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34D5">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Interesse? </w:t>
      </w:r>
    </w:p>
    <w:p w14:paraId="0A4535F5" w14:textId="77777777" w:rsidR="00AD70AE" w:rsidRPr="004678C1" w:rsidRDefault="00AD70AE" w:rsidP="00AD70AE">
      <w:pPr>
        <w:jc w:val="cente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4024">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TACKLE </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dan vooral de </w:t>
      </w:r>
      <w:r w:rsidRPr="00181993">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adviseurs van VLIEG Verzekeringen</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C339C0C" w14:textId="77777777" w:rsidR="00AD70AE" w:rsidRPr="004678C1" w:rsidRDefault="00AD70AE" w:rsidP="00AD70AE">
      <w:pPr>
        <w:jc w:val="cente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Deze gaan dan ook graag in </w:t>
      </w:r>
      <w:r w:rsidRPr="00924024">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SCRUM</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omtrent de verzekeringen en</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zorgen voor een zorgeloze afwikkeling. </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Zo</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kan jouw focus weer</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volledig op het veld en de “3</w:t>
      </w:r>
      <w:r w:rsidRPr="004678C1">
        <w:rPr>
          <w:color w:val="2F5496" w:themeColor="accent1" w:themeShade="BF"/>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helft</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liggen…tot snel!</w:t>
      </w:r>
    </w:p>
    <w:p w14:paraId="02F63A00"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71BB6A0E" wp14:editId="3DE0881B">
            <wp:simplePos x="0" y="0"/>
            <wp:positionH relativeFrom="margin">
              <wp:posOffset>1100455</wp:posOffset>
            </wp:positionH>
            <wp:positionV relativeFrom="margin">
              <wp:posOffset>3910330</wp:posOffset>
            </wp:positionV>
            <wp:extent cx="3314700" cy="1181100"/>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1181100"/>
                    </a:xfrm>
                    <a:prstGeom prst="rect">
                      <a:avLst/>
                    </a:prstGeom>
                    <a:noFill/>
                    <a:ln>
                      <a:noFill/>
                    </a:ln>
                  </pic:spPr>
                </pic:pic>
              </a:graphicData>
            </a:graphic>
            <wp14:sizeRelV relativeFrom="margin">
              <wp14:pctHeight>0</wp14:pctHeight>
            </wp14:sizeRelV>
          </wp:anchor>
        </w:drawing>
      </w:r>
    </w:p>
    <w:p w14:paraId="3B1BC9F9"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20233C"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F4941B"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E2AB71"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nl-NL" w:eastAsia="nl-NL"/>
        </w:rPr>
        <mc:AlternateContent>
          <mc:Choice Requires="wps">
            <w:drawing>
              <wp:anchor distT="45720" distB="45720" distL="114300" distR="114300" simplePos="0" relativeHeight="251671552" behindDoc="0" locked="0" layoutInCell="1" allowOverlap="1" wp14:anchorId="69D258BC" wp14:editId="45A317D6">
                <wp:simplePos x="0" y="0"/>
                <wp:positionH relativeFrom="margin">
                  <wp:align>right</wp:align>
                </wp:positionH>
                <wp:positionV relativeFrom="paragraph">
                  <wp:posOffset>291465</wp:posOffset>
                </wp:positionV>
                <wp:extent cx="5743575" cy="2181225"/>
                <wp:effectExtent l="0" t="0" r="2857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181225"/>
                        </a:xfrm>
                        <a:prstGeom prst="rect">
                          <a:avLst/>
                        </a:prstGeom>
                        <a:solidFill>
                          <a:srgbClr val="FFFFFF"/>
                        </a:solidFill>
                        <a:ln w="9525">
                          <a:solidFill>
                            <a:srgbClr val="000000"/>
                          </a:solidFill>
                          <a:miter lim="800000"/>
                          <a:headEnd/>
                          <a:tailEnd/>
                        </a:ln>
                      </wps:spPr>
                      <wps:txbx>
                        <w:txbxContent>
                          <w:p w14:paraId="195DA11D"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29F29001" wp14:editId="598B4689">
                                  <wp:extent cx="342900" cy="3238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Opstal / Inboedel</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F1DDD3F" wp14:editId="47BD8DCE">
                                  <wp:extent cx="333375" cy="2000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Auto/ Oldtimer / Motor</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DF60275" wp14:editId="71C92E8C">
                                  <wp:extent cx="323850" cy="304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Fiets</w:t>
                            </w:r>
                          </w:p>
                          <w:p w14:paraId="37FA8ACF"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E0BAE37" wp14:editId="3127497A">
                                  <wp:extent cx="342900" cy="4095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Ongevallen / Aansprakelijkheid / Zorg</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B3A8A76" wp14:editId="1FDEB31A">
                                  <wp:extent cx="438150" cy="3810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Rechtsbijstand</w:t>
                            </w:r>
                          </w:p>
                          <w:p w14:paraId="21AC06A9"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D89A4F1" wp14:editId="648989BD">
                                  <wp:extent cx="447675" cy="3714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Doorlopend of Kortlopende Reis / Caravan / Pleziervaartuigen</w:t>
                            </w:r>
                          </w:p>
                          <w:p w14:paraId="5F88449B" w14:textId="77777777" w:rsidR="00AD70AE"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B760FD9" wp14:editId="4B4AB8CB">
                                  <wp:extent cx="409575" cy="3619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Golf / Sport en recreatiegoederen</w:t>
                            </w:r>
                          </w:p>
                          <w:p w14:paraId="09BCC587" w14:textId="77777777" w:rsidR="00AD70AE" w:rsidRDefault="00AD70AE" w:rsidP="00AD7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258BC" id="_x0000_t202" coordsize="21600,21600" o:spt="202" path="m,l,21600r21600,l21600,xe">
                <v:stroke joinstyle="miter"/>
                <v:path gradientshapeok="t" o:connecttype="rect"/>
              </v:shapetype>
              <v:shape id="Tekstvak 2" o:spid="_x0000_s1026" type="#_x0000_t202" style="position:absolute;margin-left:401.05pt;margin-top:22.95pt;width:452.25pt;height:171.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">
                <v:textbox>
                  <w:txbxContent>
                    <w:p w14:paraId="195DA11D"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29F29001" wp14:editId="598B4689">
                            <wp:extent cx="342900" cy="3238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Opstal / Inboedel</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F1DDD3F" wp14:editId="47BD8DCE">
                            <wp:extent cx="333375" cy="2000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Auto/ Oldtimer / Motor</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DF60275" wp14:editId="71C92E8C">
                            <wp:extent cx="323850" cy="304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Fiets</w:t>
                      </w:r>
                    </w:p>
                    <w:p w14:paraId="37FA8ACF"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E0BAE37" wp14:editId="3127497A">
                            <wp:extent cx="342900" cy="4095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Ongevallen / Aansprakelijkheid / Zorg</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B3A8A76" wp14:editId="1FDEB31A">
                            <wp:extent cx="438150" cy="3810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Rechtsbijstand</w:t>
                      </w:r>
                    </w:p>
                    <w:p w14:paraId="21AC06A9"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D89A4F1" wp14:editId="648989BD">
                            <wp:extent cx="447675" cy="3714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Doorlopend of Kortlopende Reis / Caravan / Pleziervaartuigen</w:t>
                      </w:r>
                    </w:p>
                    <w:p w14:paraId="5F88449B" w14:textId="77777777" w:rsidR="00AD70AE"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B760FD9" wp14:editId="4B4AB8CB">
                            <wp:extent cx="409575" cy="3619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Golf / Sport en recreatiegoederen</w:t>
                      </w:r>
                    </w:p>
                    <w:p w14:paraId="09BCC587" w14:textId="77777777" w:rsidR="00AD70AE" w:rsidRDefault="00AD70AE" w:rsidP="00AD70AE"/>
                  </w:txbxContent>
                </v:textbox>
                <w10:wrap type="square" anchorx="margin"/>
              </v:shape>
            </w:pict>
          </mc:Fallback>
        </mc:AlternateContent>
      </w:r>
    </w:p>
    <w:p w14:paraId="36D813E0" w14:textId="77777777" w:rsidR="00AD70AE" w:rsidRPr="00CB3B01" w:rsidRDefault="00AD70AE" w:rsidP="00AD70AE">
      <w:pPr>
        <w:pStyle w:val="Geenafstand"/>
        <w:rPr>
          <w:b/>
          <w:color w:val="2F5496" w:themeColor="accent1" w:themeShade="BF"/>
          <w:sz w:val="28"/>
          <w:szCs w:val="28"/>
        </w:rPr>
      </w:pPr>
      <w:r w:rsidRPr="00CB3B01">
        <w:rPr>
          <w:b/>
          <w:color w:val="2F5496" w:themeColor="accent1" w:themeShade="BF"/>
          <w:sz w:val="28"/>
          <w:szCs w:val="28"/>
        </w:rPr>
        <w:t xml:space="preserve">VLIEG Verzekeringen:                                                                     </w:t>
      </w:r>
    </w:p>
    <w:p w14:paraId="1A7F3BBD" w14:textId="77777777" w:rsidR="00AD70AE" w:rsidRPr="00CB3B01" w:rsidRDefault="00AD70AE" w:rsidP="00AD70AE">
      <w:pPr>
        <w:pStyle w:val="Geenafstand"/>
        <w:rPr>
          <w:b/>
          <w:color w:val="2F5496"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3B01">
        <w:rPr>
          <w:b/>
          <w:noProof/>
          <w:color w:val="2F5496" w:themeColor="accent1" w:themeShade="BF"/>
          <w:sz w:val="28"/>
          <w:szCs w:val="28"/>
          <w:lang w:eastAsia="nl-NL"/>
        </w:rPr>
        <w:drawing>
          <wp:anchor distT="0" distB="0" distL="114300" distR="114300" simplePos="0" relativeHeight="251668480" behindDoc="0" locked="0" layoutInCell="1" allowOverlap="1" wp14:anchorId="1CD64A08" wp14:editId="63E2CDDA">
            <wp:simplePos x="0" y="0"/>
            <wp:positionH relativeFrom="margin">
              <wp:align>right</wp:align>
            </wp:positionH>
            <wp:positionV relativeFrom="paragraph">
              <wp:posOffset>9525</wp:posOffset>
            </wp:positionV>
            <wp:extent cx="942975" cy="974090"/>
            <wp:effectExtent l="0" t="0" r="9525"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2975" cy="974090"/>
                    </a:xfrm>
                    <a:prstGeom prst="rect">
                      <a:avLst/>
                    </a:prstGeom>
                  </pic:spPr>
                </pic:pic>
              </a:graphicData>
            </a:graphic>
          </wp:anchor>
        </w:drawing>
      </w:r>
      <w:r w:rsidRPr="00CB3B01">
        <w:rPr>
          <w:b/>
          <w:color w:val="2F5496" w:themeColor="accent1" w:themeShade="BF"/>
          <w:sz w:val="28"/>
          <w:szCs w:val="28"/>
        </w:rPr>
        <w:t>Robijnstraat 7, 1812 RB Alkmaar</w:t>
      </w:r>
    </w:p>
    <w:p w14:paraId="1E238074" w14:textId="77777777" w:rsidR="00AD70AE" w:rsidRPr="00CB3B01" w:rsidRDefault="00AD70AE" w:rsidP="00AD70AE">
      <w:pPr>
        <w:pStyle w:val="Geenafstand"/>
        <w:rPr>
          <w:b/>
          <w:color w:val="2F5496" w:themeColor="accent1" w:themeShade="BF"/>
          <w:sz w:val="28"/>
          <w:szCs w:val="28"/>
        </w:rPr>
      </w:pPr>
      <w:r w:rsidRPr="00CB3B01">
        <w:rPr>
          <w:b/>
          <w:color w:val="2F5496" w:themeColor="accent1" w:themeShade="BF"/>
          <w:sz w:val="28"/>
          <w:szCs w:val="28"/>
        </w:rPr>
        <w:t>072 – 541 42 44</w:t>
      </w:r>
    </w:p>
    <w:p w14:paraId="53039DDC" w14:textId="77777777" w:rsidR="00AD70AE" w:rsidRPr="00CB3B01" w:rsidRDefault="00AD70AE" w:rsidP="00AD70AE">
      <w:pPr>
        <w:pStyle w:val="Geenafstand"/>
        <w:rPr>
          <w:b/>
          <w:color w:val="2F5496" w:themeColor="accent1" w:themeShade="BF"/>
          <w:sz w:val="28"/>
          <w:szCs w:val="28"/>
        </w:rPr>
      </w:pPr>
      <w:r w:rsidRPr="00CB3B01">
        <w:rPr>
          <w:b/>
          <w:color w:val="2F5496" w:themeColor="accent1" w:themeShade="BF"/>
          <w:sz w:val="28"/>
          <w:szCs w:val="28"/>
        </w:rPr>
        <w:t>verzekeringen@vlieg.nl</w:t>
      </w:r>
    </w:p>
    <w:p w14:paraId="4CCBD1D8" w14:textId="77777777" w:rsidR="00AD70AE" w:rsidRPr="00043459" w:rsidRDefault="00AD70AE" w:rsidP="00AD70AE">
      <w:pPr>
        <w:pStyle w:val="Geenafstand"/>
        <w:rPr>
          <w:b/>
          <w:color w:val="2F5496"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3B01">
        <w:rPr>
          <w:b/>
          <w:color w:val="2F5496"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www.vlieg.nl</w:t>
      </w:r>
    </w:p>
    <w:p w14:paraId="29CC390C" w14:textId="77777777" w:rsidR="00224925" w:rsidRDefault="00224925" w:rsidP="00077EA5">
      <w:pPr>
        <w:rPr>
          <w:lang w:val="nl-NL"/>
        </w:rPr>
      </w:pPr>
    </w:p>
    <w:p w14:paraId="26694E32" w14:textId="77777777" w:rsidR="00F47987" w:rsidRDefault="00F47987" w:rsidP="00F47987">
      <w:pPr>
        <w:rPr>
          <w:rFonts w:cs="Segoe UI"/>
          <w:color w:val="050505"/>
          <w:shd w:val="clear" w:color="auto" w:fill="FFFFFF"/>
        </w:rPr>
      </w:pPr>
      <w:r>
        <w:rPr>
          <w:rFonts w:cs="Segoe UI"/>
          <w:b/>
          <w:i/>
          <w:color w:val="050505"/>
          <w:sz w:val="28"/>
          <w:szCs w:val="28"/>
          <w:shd w:val="clear" w:color="auto" w:fill="FFFFFF"/>
        </w:rPr>
        <w:t xml:space="preserve">                            </w:t>
      </w:r>
      <w:r w:rsidRPr="00345011">
        <w:rPr>
          <w:rFonts w:cs="Segoe UI"/>
          <w:b/>
          <w:i/>
          <w:color w:val="050505"/>
          <w:sz w:val="28"/>
          <w:szCs w:val="28"/>
          <w:u w:val="single"/>
          <w:shd w:val="clear" w:color="auto" w:fill="FFFFFF"/>
        </w:rPr>
        <w:t>Wij doen mee met OnzeClubwinkel!</w:t>
      </w:r>
      <w:r w:rsidRPr="008F6148">
        <w:rPr>
          <w:rFonts w:ascii="Segoe UI" w:hAnsi="Segoe UI" w:cs="Segoe UI"/>
          <w:color w:val="050505"/>
          <w:sz w:val="23"/>
          <w:szCs w:val="23"/>
        </w:rPr>
        <w:br/>
      </w:r>
      <w:r>
        <w:rPr>
          <w:rFonts w:ascii="Segoe UI" w:hAnsi="Segoe UI" w:cs="Segoe UI"/>
          <w:color w:val="050505"/>
          <w:sz w:val="23"/>
          <w:szCs w:val="23"/>
        </w:rPr>
        <w:t xml:space="preserve">    </w:t>
      </w:r>
      <w:r w:rsidRPr="008F6148">
        <w:rPr>
          <w:rFonts w:ascii="Segoe UI" w:hAnsi="Segoe UI" w:cs="Segoe UI"/>
          <w:color w:val="050505"/>
          <w:sz w:val="23"/>
          <w:szCs w:val="23"/>
        </w:rPr>
        <w:br/>
      </w:r>
      <w:r w:rsidRPr="008F6148">
        <w:rPr>
          <w:rFonts w:cs="Segoe UI"/>
          <w:color w:val="050505"/>
          <w:shd w:val="clear" w:color="auto" w:fill="FFFFFF"/>
        </w:rPr>
        <w:t>Een superleuke manier om onze club te sponsoren.</w:t>
      </w:r>
      <w:r w:rsidRPr="008F6148">
        <w:rPr>
          <w:rFonts w:cs="Segoe UI"/>
          <w:color w:val="050505"/>
        </w:rPr>
        <w:br/>
      </w:r>
      <w:r w:rsidRPr="008F6148">
        <w:rPr>
          <w:rFonts w:cs="Segoe UI"/>
          <w:color w:val="050505"/>
          <w:shd w:val="clear" w:color="auto" w:fill="FFFFFF"/>
        </w:rPr>
        <w:t>Doe voortaan je internetaankopen zoals je gewend bent, maar dan met één klik extra via </w:t>
      </w:r>
      <w:hyperlink r:id="rId44" w:tgtFrame="_blank" w:history="1">
        <w:r w:rsidRPr="008F6148">
          <w:rPr>
            <w:rFonts w:cs="Segoe UI"/>
            <w:color w:val="0000FF"/>
            <w:bdr w:val="none" w:sz="0" w:space="0" w:color="auto" w:frame="1"/>
          </w:rPr>
          <w:t>www.onzeclubwinkel.nl</w:t>
        </w:r>
      </w:hyperlink>
      <w:r w:rsidRPr="008F6148">
        <w:rPr>
          <w:rFonts w:cs="Segoe UI"/>
          <w:color w:val="050505"/>
          <w:shd w:val="clear" w:color="auto" w:fill="FFFFFF"/>
        </w:rPr>
        <w:t> (vind meer dan 400 webshops) en je sponsort met iedere internetaankoop automatisch en ongemerkt onze club!</w:t>
      </w:r>
      <w:r w:rsidRPr="008F6148">
        <w:rPr>
          <w:rFonts w:cs="Segoe UI"/>
          <w:color w:val="050505"/>
        </w:rPr>
        <w:br/>
      </w:r>
      <w:r w:rsidRPr="008F6148">
        <w:rPr>
          <w:rFonts w:cs="Segoe UI"/>
          <w:color w:val="050505"/>
        </w:rPr>
        <w:br/>
      </w:r>
      <w:r>
        <w:rPr>
          <w:rFonts w:cs="Segoe UI"/>
          <w:color w:val="050505"/>
          <w:shd w:val="clear" w:color="auto" w:fill="FFFFFF"/>
        </w:rPr>
        <w:t xml:space="preserve">                                                                              </w:t>
      </w:r>
      <w:r w:rsidRPr="008F6148">
        <w:rPr>
          <w:rFonts w:cs="Segoe UI"/>
          <w:color w:val="050505"/>
          <w:shd w:val="clear" w:color="auto" w:fill="FFFFFF"/>
        </w:rPr>
        <w:t>Hoe meer mensen ons steunen hoe beter voor onze club!</w:t>
      </w:r>
    </w:p>
    <w:p w14:paraId="30E988D7" w14:textId="77777777" w:rsidR="00F47987" w:rsidRDefault="00F47987" w:rsidP="00F47987">
      <w:pPr>
        <w:spacing w:after="0" w:line="240" w:lineRule="auto"/>
        <w:ind w:firstLine="720"/>
        <w:rPr>
          <w:rFonts w:ascii="Calibri" w:eastAsia="Calibri" w:hAnsi="Calibri" w:cs="Times New Roman"/>
          <w:lang w:val="nl-NL" w:eastAsia="nl-NL"/>
        </w:rPr>
      </w:pPr>
      <w:r>
        <w:rPr>
          <w:rFonts w:ascii="Calibri" w:eastAsia="Calibri" w:hAnsi="Calibri" w:cs="Times New Roman"/>
          <w:lang w:val="nl-NL" w:eastAsia="nl-NL"/>
        </w:rPr>
        <w:t xml:space="preserve">   </w:t>
      </w:r>
      <w:r>
        <w:rPr>
          <w:noProof/>
          <w:lang w:val="nl-NL" w:eastAsia="nl-NL"/>
        </w:rPr>
        <w:drawing>
          <wp:inline distT="0" distB="0" distL="0" distR="0" wp14:anchorId="0A336E2F" wp14:editId="7216BEE3">
            <wp:extent cx="4245610" cy="2342470"/>
            <wp:effectExtent l="0" t="0" r="2540" b="1270"/>
            <wp:docPr id="10" name="Afbeelding 10" descr="https://scontent-ams4-1.xx.fbcdn.net/v/t1.0-9/128335576_3494363167307110_6740311979911971197_n.jpg?_nc_cat=104&amp;ccb=2&amp;_nc_sid=8bfeb9&amp;_nc_ohc=5Cn4v6Q3vLwAX_n5Q1Q&amp;_nc_ht=scontent-ams4-1.xx&amp;oh=f5ca43e94e785796d7c6322facd63d94&amp;oe=5FEAB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ams4-1.xx.fbcdn.net/v/t1.0-9/128335576_3494363167307110_6740311979911971197_n.jpg?_nc_cat=104&amp;ccb=2&amp;_nc_sid=8bfeb9&amp;_nc_ohc=5Cn4v6Q3vLwAX_n5Q1Q&amp;_nc_ht=scontent-ams4-1.xx&amp;oh=f5ca43e94e785796d7c6322facd63d94&amp;oe=5FEABD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8503" cy="2349584"/>
                    </a:xfrm>
                    <a:prstGeom prst="rect">
                      <a:avLst/>
                    </a:prstGeom>
                    <a:noFill/>
                    <a:ln>
                      <a:noFill/>
                    </a:ln>
                  </pic:spPr>
                </pic:pic>
              </a:graphicData>
            </a:graphic>
          </wp:inline>
        </w:drawing>
      </w:r>
    </w:p>
    <w:p w14:paraId="64810415" w14:textId="77777777" w:rsidR="00842A21" w:rsidRDefault="0088684A" w:rsidP="00385017">
      <w:pPr>
        <w:rPr>
          <w:b/>
          <w:sz w:val="24"/>
          <w:szCs w:val="24"/>
          <w:lang w:val="nl-NL"/>
        </w:rPr>
      </w:pPr>
      <w:r>
        <w:rPr>
          <w:b/>
          <w:sz w:val="24"/>
          <w:szCs w:val="24"/>
          <w:lang w:val="nl-NL"/>
        </w:rPr>
        <w:t xml:space="preserve">                                                                                           </w:t>
      </w:r>
    </w:p>
    <w:p w14:paraId="78BD2996" w14:textId="77777777" w:rsidR="00842A21" w:rsidRDefault="00842A21" w:rsidP="00385017">
      <w:pPr>
        <w:rPr>
          <w:b/>
          <w:sz w:val="24"/>
          <w:szCs w:val="24"/>
          <w:lang w:val="nl-NL"/>
        </w:rPr>
      </w:pPr>
    </w:p>
    <w:p w14:paraId="2EF874D1" w14:textId="44868C32" w:rsidR="00385017" w:rsidRPr="00842A21" w:rsidRDefault="00EA79B3" w:rsidP="00385017">
      <w:pPr>
        <w:rPr>
          <w:b/>
          <w:i/>
          <w:sz w:val="28"/>
          <w:szCs w:val="28"/>
          <w:u w:val="single"/>
          <w:lang w:val="nl-NL"/>
        </w:rPr>
      </w:pPr>
      <w:r w:rsidRPr="00EA79B3">
        <w:rPr>
          <w:lang w:val="nl-NL"/>
        </w:rPr>
        <w:tab/>
      </w:r>
      <w:r w:rsidRPr="00EA79B3">
        <w:rPr>
          <w:lang w:val="nl-NL"/>
        </w:rPr>
        <w:tab/>
      </w:r>
      <w:r w:rsidRPr="00EA79B3">
        <w:rPr>
          <w:lang w:val="nl-NL"/>
        </w:rPr>
        <w:tab/>
      </w:r>
      <w:r>
        <w:rPr>
          <w:lang w:val="nl-NL"/>
        </w:rPr>
        <w:tab/>
      </w:r>
      <w:r w:rsidRPr="00EA79B3">
        <w:rPr>
          <w:b/>
          <w:i/>
          <w:sz w:val="28"/>
          <w:szCs w:val="28"/>
          <w:u w:val="single"/>
          <w:lang w:val="nl-NL"/>
        </w:rPr>
        <w:t>Van de Penningmeester:</w:t>
      </w:r>
    </w:p>
    <w:p w14:paraId="34B925AC" w14:textId="217B2D17" w:rsidR="00842A21" w:rsidRDefault="00842A21" w:rsidP="00385017">
      <w:pPr>
        <w:rPr>
          <w:lang w:val="nl-NL"/>
        </w:rPr>
      </w:pPr>
      <w:r>
        <w:rPr>
          <w:lang w:val="nl-NL"/>
        </w:rPr>
        <w:t>Van de Penningmeester</w:t>
      </w:r>
      <w:r w:rsidR="00E944F7">
        <w:rPr>
          <w:lang w:val="nl-NL"/>
        </w:rPr>
        <w:t>s nog steeds</w:t>
      </w:r>
      <w:r>
        <w:rPr>
          <w:lang w:val="nl-NL"/>
        </w:rPr>
        <w:t xml:space="preserve"> geen be</w:t>
      </w:r>
      <w:r w:rsidR="00E944F7">
        <w:rPr>
          <w:lang w:val="nl-NL"/>
        </w:rPr>
        <w:t>richtje ontvangen; schijnbaar nog</w:t>
      </w:r>
      <w:r>
        <w:rPr>
          <w:lang w:val="nl-NL"/>
        </w:rPr>
        <w:t xml:space="preserve"> met vakantie!!</w:t>
      </w:r>
    </w:p>
    <w:p w14:paraId="356B578A" w14:textId="2035F47E" w:rsidR="00842A21" w:rsidRDefault="00842A21" w:rsidP="00385017">
      <w:pPr>
        <w:rPr>
          <w:lang w:val="nl-NL"/>
        </w:rPr>
      </w:pPr>
      <w:r>
        <w:rPr>
          <w:lang w:val="nl-NL"/>
        </w:rPr>
        <w:t>Wel zijn</w:t>
      </w:r>
      <w:r w:rsidR="00E944F7">
        <w:rPr>
          <w:lang w:val="nl-NL"/>
        </w:rPr>
        <w:t xml:space="preserve"> er enkele feiten bekend voor di</w:t>
      </w:r>
      <w:r>
        <w:rPr>
          <w:lang w:val="nl-NL"/>
        </w:rPr>
        <w:t>t nieuwe seizoen. De contributies worden niet verhoogd, blijven gelijk aan die van het seizoen ‘20/’21. De facturen worden per mail verstuurd door</w:t>
      </w:r>
      <w:r w:rsidR="00E944F7">
        <w:rPr>
          <w:lang w:val="nl-NL"/>
        </w:rPr>
        <w:t xml:space="preserve"> Club Collect, als het goed is deze maand</w:t>
      </w:r>
      <w:r>
        <w:rPr>
          <w:lang w:val="nl-NL"/>
        </w:rPr>
        <w:t>.</w:t>
      </w:r>
    </w:p>
    <w:p w14:paraId="6A39E1ED" w14:textId="7F7A2412" w:rsidR="00842A21" w:rsidRDefault="00842A21" w:rsidP="00842A21">
      <w:r>
        <w:rPr>
          <w:lang w:val="nl-NL"/>
        </w:rPr>
        <w:t xml:space="preserve">De Verificatie Commissie is weer op sterkte, na de oproep in de vorige Nieuwsbrief. </w:t>
      </w:r>
      <w:r>
        <w:t xml:space="preserve">Anouk Koning    (Moeder van jeugdlid Rik van Dijk) is toegetreden voor de Kascontrole. </w:t>
      </w:r>
    </w:p>
    <w:p w14:paraId="5802A797" w14:textId="073DD8BD" w:rsidR="00842A21" w:rsidRDefault="000014ED" w:rsidP="000014ED">
      <w:pPr>
        <w:ind w:left="1440" w:firstLine="720"/>
      </w:pPr>
      <w:r w:rsidRPr="004212C9">
        <w:rPr>
          <w:noProof/>
          <w:lang w:val="nl-NL" w:eastAsia="nl-NL"/>
        </w:rPr>
        <w:drawing>
          <wp:inline distT="0" distB="0" distL="0" distR="0" wp14:anchorId="6AB08F71" wp14:editId="127BD884">
            <wp:extent cx="2314575" cy="1971675"/>
            <wp:effectExtent l="0" t="0" r="9525" b="9525"/>
            <wp:docPr id="34" name="Afbeelding 34" descr="C:\Users\Joop\Pictures\penningme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op\Pictures\penningmeeste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14:paraId="678D4396" w14:textId="552C88B5" w:rsidR="00D94224" w:rsidRPr="00345011" w:rsidRDefault="00D94224" w:rsidP="00D94224">
      <w:pPr>
        <w:ind w:firstLine="720"/>
        <w:rPr>
          <w:b/>
          <w:bCs/>
          <w:i/>
          <w:iCs/>
          <w:sz w:val="28"/>
          <w:szCs w:val="28"/>
          <w:u w:val="single"/>
          <w:lang w:val="nl-NL"/>
        </w:rPr>
      </w:pPr>
      <w:r w:rsidRPr="00345011">
        <w:rPr>
          <w:b/>
          <w:bCs/>
          <w:i/>
          <w:iCs/>
          <w:sz w:val="28"/>
          <w:szCs w:val="28"/>
          <w:u w:val="single"/>
          <w:lang w:val="nl-NL"/>
        </w:rPr>
        <w:lastRenderedPageBreak/>
        <w:t>De Evenementen Commissie</w:t>
      </w:r>
      <w:r>
        <w:rPr>
          <w:b/>
          <w:bCs/>
          <w:i/>
          <w:iCs/>
          <w:sz w:val="28"/>
          <w:szCs w:val="28"/>
          <w:u w:val="single"/>
          <w:lang w:val="nl-NL"/>
        </w:rPr>
        <w:t xml:space="preserve"> </w:t>
      </w:r>
      <w:r>
        <w:rPr>
          <w:b/>
          <w:bCs/>
          <w:i/>
          <w:iCs/>
          <w:sz w:val="28"/>
          <w:szCs w:val="28"/>
          <w:u w:val="single"/>
          <w:lang w:val="nl-NL"/>
        </w:rPr>
        <w:t>eindelijk uit de</w:t>
      </w:r>
      <w:r w:rsidRPr="00345011">
        <w:rPr>
          <w:b/>
          <w:bCs/>
          <w:i/>
          <w:iCs/>
          <w:sz w:val="28"/>
          <w:szCs w:val="28"/>
          <w:u w:val="single"/>
          <w:lang w:val="nl-NL"/>
        </w:rPr>
        <w:t xml:space="preserve"> Lockdown</w:t>
      </w:r>
    </w:p>
    <w:p w14:paraId="25123FF4" w14:textId="77777777" w:rsidR="00D94224" w:rsidRDefault="00D94224" w:rsidP="00D94224"/>
    <w:p w14:paraId="482C350E" w14:textId="77777777" w:rsidR="00D94224" w:rsidRDefault="00D94224" w:rsidP="00D94224">
      <w:r>
        <w:t>Het nieuwe seizoen staat voor de deur en in de voorbereiding hiervan is de Evenementencommissie alweer druk bezig om leuke festiviteiten te plannen.</w:t>
      </w:r>
    </w:p>
    <w:p w14:paraId="48C5B4E7" w14:textId="0A8576AB" w:rsidR="00D94224" w:rsidRDefault="00D94224" w:rsidP="00D94224">
      <w:r>
        <w:t>Allereerst een woord van dank aan Peter Groen. Peter heeft zich jarenlang ingezet als vrijwilliger binnen de club en ook in de Evenementencommissie. Dit jaar heeft hij besloten uit deze commissie te gaan. Als vrijwilliger blijft hij gewoon actief. Graag maken we van de gelegenheid gebruik om je te te bedanken voor je inzet Peter, je bent een topper!</w:t>
      </w:r>
    </w:p>
    <w:p w14:paraId="69AC901D" w14:textId="77777777" w:rsidR="00D94224" w:rsidRDefault="00D94224" w:rsidP="00D94224">
      <w:r>
        <w:t>We starten op 21 Augustus 2021 met het openingsfeest. Een gezellige dag met rugby, de 2e hands kledingmarkt, een drankje en een heerlijke barbecue. Jeugdspelers, Dames en Senioren krijgen de gelegenheid om hun vaardigheden te tonen in wat onderlinge wedstrijdjes waarna we er een gezellige middag van gaan maken. We rekenen erop dat jullie allemaal komen!</w:t>
      </w:r>
    </w:p>
    <w:p w14:paraId="529DE8F8" w14:textId="77777777" w:rsidR="00D94224" w:rsidRDefault="00D94224" w:rsidP="00D94224">
      <w:r>
        <w:t>De agenda voor de rest van het seizoen is ook gemaakt en we zijn voornemens om iedere maand wat leuks te organiseren. Hopelijk gaan we terug naar 'normaal' zodat alles wat we graag willen ook weer kan. </w:t>
      </w:r>
    </w:p>
    <w:p w14:paraId="2848C39F" w14:textId="7D4C6C1F" w:rsidR="00D94224" w:rsidRDefault="00D94224" w:rsidP="00D94224">
      <w:r>
        <w:t>Hartelijke groet,</w:t>
      </w:r>
      <w:r>
        <w:t xml:space="preserve"> </w:t>
      </w:r>
      <w:r>
        <w:t>Michelle, Sascha, Asmara, Ingrid, Joop en Dan</w:t>
      </w:r>
    </w:p>
    <w:p w14:paraId="77DCDCE4" w14:textId="763F7FDD" w:rsidR="00D94224" w:rsidRDefault="008309F3" w:rsidP="00D94224">
      <w:r>
        <w:t xml:space="preserve">           </w:t>
      </w:r>
      <w:r>
        <w:rPr>
          <w:noProof/>
          <w:lang w:eastAsia="nl-NL"/>
        </w:rPr>
        <w:drawing>
          <wp:inline distT="0" distB="0" distL="0" distR="0" wp14:anchorId="71F8B4E8" wp14:editId="6D411E97">
            <wp:extent cx="4876800" cy="4876800"/>
            <wp:effectExtent l="0" t="0" r="0" b="0"/>
            <wp:docPr id="38" name="Afbeelding 38" descr="Douwe Doos Rugby Rariteiten 11 – 15 - De historie van RC &amp;#39;t G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we Doos Rugby Rariteiten 11 – 15 - De historie van RC &amp;#39;t Goo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sectPr w:rsidR="00D942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4">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tillium Web">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D5A6233"/>
    <w:multiLevelType w:val="hybridMultilevel"/>
    <w:tmpl w:val="2DC42C4C"/>
    <w:lvl w:ilvl="0" w:tplc="23FA8A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825FCE"/>
    <w:multiLevelType w:val="hybridMultilevel"/>
    <w:tmpl w:val="ABFC5A8A"/>
    <w:lvl w:ilvl="0" w:tplc="6802AC9E">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18FE774B"/>
    <w:multiLevelType w:val="hybridMultilevel"/>
    <w:tmpl w:val="C12A163C"/>
    <w:lvl w:ilvl="0" w:tplc="471EA68C">
      <w:start w:val="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4F3D1AC2"/>
    <w:multiLevelType w:val="hybridMultilevel"/>
    <w:tmpl w:val="368261B6"/>
    <w:lvl w:ilvl="0" w:tplc="83A60B7E">
      <w:start w:val="9163"/>
      <w:numFmt w:val="bullet"/>
      <w:lvlText w:val="-"/>
      <w:lvlJc w:val="left"/>
      <w:pPr>
        <w:ind w:left="2520" w:hanging="360"/>
      </w:pPr>
      <w:rPr>
        <w:rFonts w:ascii="Calibri" w:eastAsiaTheme="minorHAnsi" w:hAnsi="Calibri" w:cstheme="minorHAnsi"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1">
    <w:nsid w:val="52443C3F"/>
    <w:multiLevelType w:val="multilevel"/>
    <w:tmpl w:val="D86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0AA23A5"/>
    <w:multiLevelType w:val="hybridMultilevel"/>
    <w:tmpl w:val="40E8749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1"/>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35"/>
    <w:rsid w:val="000014ED"/>
    <w:rsid w:val="00056346"/>
    <w:rsid w:val="00077EA5"/>
    <w:rsid w:val="00080C0D"/>
    <w:rsid w:val="00082F37"/>
    <w:rsid w:val="000C5528"/>
    <w:rsid w:val="000F5ECE"/>
    <w:rsid w:val="00157B7F"/>
    <w:rsid w:val="00190A60"/>
    <w:rsid w:val="001977A8"/>
    <w:rsid w:val="001A1604"/>
    <w:rsid w:val="001A6914"/>
    <w:rsid w:val="001F0D16"/>
    <w:rsid w:val="001F4B5E"/>
    <w:rsid w:val="00204FE5"/>
    <w:rsid w:val="00224925"/>
    <w:rsid w:val="002742A2"/>
    <w:rsid w:val="002E4654"/>
    <w:rsid w:val="0034260A"/>
    <w:rsid w:val="00342C5A"/>
    <w:rsid w:val="00345011"/>
    <w:rsid w:val="00345688"/>
    <w:rsid w:val="00373CEA"/>
    <w:rsid w:val="00376441"/>
    <w:rsid w:val="0038182C"/>
    <w:rsid w:val="00385017"/>
    <w:rsid w:val="003A0FFB"/>
    <w:rsid w:val="003B0655"/>
    <w:rsid w:val="003B3C72"/>
    <w:rsid w:val="00411929"/>
    <w:rsid w:val="00461E8B"/>
    <w:rsid w:val="0048059F"/>
    <w:rsid w:val="00495E28"/>
    <w:rsid w:val="004C5E24"/>
    <w:rsid w:val="004E51A7"/>
    <w:rsid w:val="005059AE"/>
    <w:rsid w:val="005942B3"/>
    <w:rsid w:val="005B7922"/>
    <w:rsid w:val="005D4F6C"/>
    <w:rsid w:val="005E2164"/>
    <w:rsid w:val="00603D31"/>
    <w:rsid w:val="00633786"/>
    <w:rsid w:val="0063397D"/>
    <w:rsid w:val="0066465E"/>
    <w:rsid w:val="00675AC5"/>
    <w:rsid w:val="006B0D54"/>
    <w:rsid w:val="006E6762"/>
    <w:rsid w:val="00702D62"/>
    <w:rsid w:val="00705FB8"/>
    <w:rsid w:val="00723E66"/>
    <w:rsid w:val="00725E88"/>
    <w:rsid w:val="00725F7F"/>
    <w:rsid w:val="007D18D4"/>
    <w:rsid w:val="007F0ADC"/>
    <w:rsid w:val="007F0D8E"/>
    <w:rsid w:val="00804608"/>
    <w:rsid w:val="008309F3"/>
    <w:rsid w:val="008314DD"/>
    <w:rsid w:val="00835C81"/>
    <w:rsid w:val="00842A21"/>
    <w:rsid w:val="00844735"/>
    <w:rsid w:val="00852556"/>
    <w:rsid w:val="0087285D"/>
    <w:rsid w:val="0088684A"/>
    <w:rsid w:val="008C23F8"/>
    <w:rsid w:val="008F6148"/>
    <w:rsid w:val="00905073"/>
    <w:rsid w:val="0091116A"/>
    <w:rsid w:val="00914033"/>
    <w:rsid w:val="00922C42"/>
    <w:rsid w:val="00931EAC"/>
    <w:rsid w:val="0094584D"/>
    <w:rsid w:val="00962588"/>
    <w:rsid w:val="009757A4"/>
    <w:rsid w:val="009E091A"/>
    <w:rsid w:val="009F0CC2"/>
    <w:rsid w:val="00A00AB8"/>
    <w:rsid w:val="00A266FE"/>
    <w:rsid w:val="00A430B7"/>
    <w:rsid w:val="00A45773"/>
    <w:rsid w:val="00A54105"/>
    <w:rsid w:val="00A96D4D"/>
    <w:rsid w:val="00AC5A09"/>
    <w:rsid w:val="00AD630B"/>
    <w:rsid w:val="00AD66CB"/>
    <w:rsid w:val="00AD70AE"/>
    <w:rsid w:val="00AE31AC"/>
    <w:rsid w:val="00AF093D"/>
    <w:rsid w:val="00AF0BD1"/>
    <w:rsid w:val="00B300CA"/>
    <w:rsid w:val="00B3248E"/>
    <w:rsid w:val="00B51975"/>
    <w:rsid w:val="00B71237"/>
    <w:rsid w:val="00B81100"/>
    <w:rsid w:val="00B91D6B"/>
    <w:rsid w:val="00BB3942"/>
    <w:rsid w:val="00BC4A85"/>
    <w:rsid w:val="00BC7B9B"/>
    <w:rsid w:val="00BF2B58"/>
    <w:rsid w:val="00BF4B31"/>
    <w:rsid w:val="00C0344B"/>
    <w:rsid w:val="00C24C5E"/>
    <w:rsid w:val="00C479D1"/>
    <w:rsid w:val="00C62081"/>
    <w:rsid w:val="00C76382"/>
    <w:rsid w:val="00CE3AB6"/>
    <w:rsid w:val="00D01664"/>
    <w:rsid w:val="00D11ACC"/>
    <w:rsid w:val="00D15AAC"/>
    <w:rsid w:val="00D23206"/>
    <w:rsid w:val="00D45C0F"/>
    <w:rsid w:val="00D72631"/>
    <w:rsid w:val="00D94224"/>
    <w:rsid w:val="00DF207C"/>
    <w:rsid w:val="00DF3589"/>
    <w:rsid w:val="00DF4E33"/>
    <w:rsid w:val="00E062B2"/>
    <w:rsid w:val="00E1481E"/>
    <w:rsid w:val="00E36A5B"/>
    <w:rsid w:val="00E45E02"/>
    <w:rsid w:val="00E75F6C"/>
    <w:rsid w:val="00E944F7"/>
    <w:rsid w:val="00E9792A"/>
    <w:rsid w:val="00EA79B3"/>
    <w:rsid w:val="00EB331F"/>
    <w:rsid w:val="00EE131B"/>
    <w:rsid w:val="00F05BB1"/>
    <w:rsid w:val="00F30A9F"/>
    <w:rsid w:val="00F47987"/>
    <w:rsid w:val="00F6483B"/>
    <w:rsid w:val="00F77190"/>
    <w:rsid w:val="00FB1147"/>
    <w:rsid w:val="00FB7DBA"/>
    <w:rsid w:val="00FC33E2"/>
    <w:rsid w:val="00FE0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B1208"/>
  <w15:chartTrackingRefBased/>
  <w15:docId w15:val="{5951BD7E-D6B4-40D3-8594-54CB8140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4473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3764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190A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4735"/>
    <w:rPr>
      <w:rFonts w:asciiTheme="majorHAnsi" w:eastAsiaTheme="majorEastAsia" w:hAnsiTheme="majorHAnsi" w:cstheme="majorBidi"/>
      <w:b/>
      <w:bCs/>
      <w:color w:val="2F5496" w:themeColor="accent1" w:themeShade="BF"/>
      <w:sz w:val="28"/>
      <w:szCs w:val="28"/>
    </w:rPr>
  </w:style>
  <w:style w:type="paragraph" w:styleId="Lijstalinea">
    <w:name w:val="List Paragraph"/>
    <w:basedOn w:val="Standaard"/>
    <w:uiPriority w:val="34"/>
    <w:qFormat/>
    <w:rsid w:val="00844735"/>
    <w:pPr>
      <w:spacing w:after="200" w:line="276" w:lineRule="auto"/>
      <w:ind w:left="720"/>
      <w:contextualSpacing/>
    </w:pPr>
  </w:style>
  <w:style w:type="character" w:styleId="Hyperlink">
    <w:name w:val="Hyperlink"/>
    <w:basedOn w:val="Standaardalinea-lettertype"/>
    <w:uiPriority w:val="99"/>
    <w:unhideWhenUsed/>
    <w:rsid w:val="0048059F"/>
    <w:rPr>
      <w:color w:val="0563C1" w:themeColor="hyperlink"/>
      <w:u w:val="single"/>
    </w:rPr>
  </w:style>
  <w:style w:type="character" w:customStyle="1" w:styleId="UnresolvedMention">
    <w:name w:val="Unresolved Mention"/>
    <w:basedOn w:val="Standaardalinea-lettertype"/>
    <w:uiPriority w:val="99"/>
    <w:semiHidden/>
    <w:unhideWhenUsed/>
    <w:rsid w:val="0048059F"/>
    <w:rPr>
      <w:color w:val="605E5C"/>
      <w:shd w:val="clear" w:color="auto" w:fill="E1DFDD"/>
    </w:rPr>
  </w:style>
  <w:style w:type="paragraph" w:customStyle="1" w:styleId="Paragraphedeliste1">
    <w:name w:val="Paragraphe de liste1"/>
    <w:basedOn w:val="Standaard"/>
    <w:rsid w:val="00E1481E"/>
    <w:pPr>
      <w:suppressAutoHyphens/>
      <w:spacing w:after="200" w:line="276" w:lineRule="auto"/>
      <w:ind w:left="720"/>
    </w:pPr>
    <w:rPr>
      <w:rFonts w:ascii="Calibri" w:eastAsia="SimSun" w:hAnsi="Calibri" w:cs="font334"/>
      <w:lang w:eastAsia="ar-SA"/>
    </w:rPr>
  </w:style>
  <w:style w:type="paragraph" w:customStyle="1" w:styleId="Lijstalinea1">
    <w:name w:val="Lijstalinea1"/>
    <w:basedOn w:val="Standaard"/>
    <w:rsid w:val="00E1481E"/>
    <w:pPr>
      <w:suppressAutoHyphens/>
      <w:spacing w:after="200" w:line="276" w:lineRule="auto"/>
      <w:ind w:left="720"/>
    </w:pPr>
    <w:rPr>
      <w:rFonts w:ascii="Calibri" w:eastAsia="SimSun" w:hAnsi="Calibri" w:cs="Times New Roman"/>
      <w:lang w:eastAsia="ar-SA"/>
    </w:rPr>
  </w:style>
  <w:style w:type="paragraph" w:customStyle="1" w:styleId="Normaalweb1">
    <w:name w:val="Normaal (web)1"/>
    <w:basedOn w:val="Standaard"/>
    <w:rsid w:val="00E1481E"/>
    <w:pPr>
      <w:suppressAutoHyphens/>
      <w:spacing w:before="100" w:after="100" w:line="100" w:lineRule="atLeast"/>
    </w:pPr>
    <w:rPr>
      <w:rFonts w:ascii="Times New Roman" w:eastAsia="Times New Roman" w:hAnsi="Times New Roman" w:cs="Times New Roman"/>
      <w:sz w:val="24"/>
      <w:szCs w:val="24"/>
      <w:lang w:val="nl-NL" w:eastAsia="ar-SA"/>
    </w:rPr>
  </w:style>
  <w:style w:type="paragraph" w:styleId="Normaalweb">
    <w:name w:val="Normal (Web)"/>
    <w:basedOn w:val="Standaard"/>
    <w:uiPriority w:val="99"/>
    <w:unhideWhenUsed/>
    <w:rsid w:val="00AD630B"/>
    <w:pPr>
      <w:spacing w:before="100" w:beforeAutospacing="1" w:after="300" w:line="240" w:lineRule="auto"/>
    </w:pPr>
    <w:rPr>
      <w:rFonts w:ascii="Times New Roman" w:eastAsia="Times New Roman" w:hAnsi="Times New Roman" w:cs="Times New Roman"/>
      <w:sz w:val="24"/>
      <w:szCs w:val="24"/>
      <w:lang w:val="nl-NL" w:eastAsia="nl-NL"/>
    </w:rPr>
  </w:style>
  <w:style w:type="paragraph" w:styleId="Geenafstand">
    <w:name w:val="No Spacing"/>
    <w:uiPriority w:val="1"/>
    <w:qFormat/>
    <w:rsid w:val="00AC5A09"/>
    <w:pPr>
      <w:spacing w:after="0" w:line="240" w:lineRule="auto"/>
    </w:pPr>
    <w:rPr>
      <w:rFonts w:ascii="Calibri" w:eastAsia="Calibri" w:hAnsi="Calibri" w:cs="Times New Roman"/>
      <w:lang w:val="nl-NL"/>
    </w:rPr>
  </w:style>
  <w:style w:type="paragraph" w:styleId="Ballontekst">
    <w:name w:val="Balloon Text"/>
    <w:basedOn w:val="Standaard"/>
    <w:link w:val="BallontekstChar"/>
    <w:uiPriority w:val="99"/>
    <w:semiHidden/>
    <w:unhideWhenUsed/>
    <w:rsid w:val="005059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59AE"/>
    <w:rPr>
      <w:rFonts w:ascii="Segoe UI" w:hAnsi="Segoe UI" w:cs="Segoe UI"/>
      <w:sz w:val="18"/>
      <w:szCs w:val="18"/>
    </w:rPr>
  </w:style>
  <w:style w:type="paragraph" w:customStyle="1" w:styleId="gmail-msonospacing">
    <w:name w:val="gmail-msonospacing"/>
    <w:basedOn w:val="Standaard"/>
    <w:rsid w:val="00FE0875"/>
    <w:pPr>
      <w:spacing w:before="100" w:beforeAutospacing="1" w:after="100" w:afterAutospacing="1" w:line="240" w:lineRule="auto"/>
    </w:pPr>
    <w:rPr>
      <w:rFonts w:ascii="Times New Roman" w:hAnsi="Times New Roman" w:cs="Times New Roman"/>
      <w:sz w:val="24"/>
      <w:szCs w:val="24"/>
      <w:lang w:val="nl-NL" w:eastAsia="nl-NL"/>
    </w:rPr>
  </w:style>
  <w:style w:type="character" w:customStyle="1" w:styleId="Kop2Char">
    <w:name w:val="Kop 2 Char"/>
    <w:basedOn w:val="Standaardalinea-lettertype"/>
    <w:link w:val="Kop2"/>
    <w:uiPriority w:val="9"/>
    <w:semiHidden/>
    <w:rsid w:val="00376441"/>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190A60"/>
    <w:rPr>
      <w:rFonts w:asciiTheme="majorHAnsi" w:eastAsiaTheme="majorEastAsia" w:hAnsiTheme="majorHAnsi" w:cstheme="majorBidi"/>
      <w:i/>
      <w:iCs/>
      <w:color w:val="2F5496" w:themeColor="accent1" w:themeShade="BF"/>
    </w:rPr>
  </w:style>
  <w:style w:type="character" w:styleId="Zwaar">
    <w:name w:val="Strong"/>
    <w:basedOn w:val="Standaardalinea-lettertype"/>
    <w:uiPriority w:val="22"/>
    <w:qFormat/>
    <w:rsid w:val="00AD66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8689">
      <w:bodyDiv w:val="1"/>
      <w:marLeft w:val="0"/>
      <w:marRight w:val="0"/>
      <w:marTop w:val="0"/>
      <w:marBottom w:val="0"/>
      <w:divBdr>
        <w:top w:val="none" w:sz="0" w:space="0" w:color="auto"/>
        <w:left w:val="none" w:sz="0" w:space="0" w:color="auto"/>
        <w:bottom w:val="none" w:sz="0" w:space="0" w:color="auto"/>
        <w:right w:val="none" w:sz="0" w:space="0" w:color="auto"/>
      </w:divBdr>
    </w:div>
    <w:div w:id="149910128">
      <w:bodyDiv w:val="1"/>
      <w:marLeft w:val="0"/>
      <w:marRight w:val="0"/>
      <w:marTop w:val="0"/>
      <w:marBottom w:val="0"/>
      <w:divBdr>
        <w:top w:val="none" w:sz="0" w:space="0" w:color="auto"/>
        <w:left w:val="none" w:sz="0" w:space="0" w:color="auto"/>
        <w:bottom w:val="none" w:sz="0" w:space="0" w:color="auto"/>
        <w:right w:val="none" w:sz="0" w:space="0" w:color="auto"/>
      </w:divBdr>
    </w:div>
    <w:div w:id="204223688">
      <w:bodyDiv w:val="1"/>
      <w:marLeft w:val="0"/>
      <w:marRight w:val="0"/>
      <w:marTop w:val="0"/>
      <w:marBottom w:val="0"/>
      <w:divBdr>
        <w:top w:val="none" w:sz="0" w:space="0" w:color="auto"/>
        <w:left w:val="none" w:sz="0" w:space="0" w:color="auto"/>
        <w:bottom w:val="none" w:sz="0" w:space="0" w:color="auto"/>
        <w:right w:val="none" w:sz="0" w:space="0" w:color="auto"/>
      </w:divBdr>
      <w:divsChild>
        <w:div w:id="272177668">
          <w:marLeft w:val="0"/>
          <w:marRight w:val="0"/>
          <w:marTop w:val="0"/>
          <w:marBottom w:val="0"/>
          <w:divBdr>
            <w:top w:val="none" w:sz="0" w:space="0" w:color="auto"/>
            <w:left w:val="none" w:sz="0" w:space="0" w:color="auto"/>
            <w:bottom w:val="none" w:sz="0" w:space="0" w:color="auto"/>
            <w:right w:val="none" w:sz="0" w:space="0" w:color="auto"/>
          </w:divBdr>
          <w:divsChild>
            <w:div w:id="2024353999">
              <w:marLeft w:val="0"/>
              <w:marRight w:val="0"/>
              <w:marTop w:val="0"/>
              <w:marBottom w:val="0"/>
              <w:divBdr>
                <w:top w:val="none" w:sz="0" w:space="0" w:color="auto"/>
                <w:left w:val="none" w:sz="0" w:space="0" w:color="auto"/>
                <w:bottom w:val="none" w:sz="0" w:space="0" w:color="auto"/>
                <w:right w:val="none" w:sz="0" w:space="0" w:color="auto"/>
              </w:divBdr>
              <w:divsChild>
                <w:div w:id="358893793">
                  <w:marLeft w:val="0"/>
                  <w:marRight w:val="0"/>
                  <w:marTop w:val="0"/>
                  <w:marBottom w:val="0"/>
                  <w:divBdr>
                    <w:top w:val="none" w:sz="0" w:space="0" w:color="auto"/>
                    <w:left w:val="none" w:sz="0" w:space="0" w:color="auto"/>
                    <w:bottom w:val="none" w:sz="0" w:space="0" w:color="auto"/>
                    <w:right w:val="none" w:sz="0" w:space="0" w:color="auto"/>
                  </w:divBdr>
                  <w:divsChild>
                    <w:div w:id="1661152750">
                      <w:marLeft w:val="0"/>
                      <w:marRight w:val="0"/>
                      <w:marTop w:val="0"/>
                      <w:marBottom w:val="0"/>
                      <w:divBdr>
                        <w:top w:val="none" w:sz="0" w:space="0" w:color="auto"/>
                        <w:left w:val="none" w:sz="0" w:space="0" w:color="auto"/>
                        <w:bottom w:val="none" w:sz="0" w:space="0" w:color="auto"/>
                        <w:right w:val="none" w:sz="0" w:space="0" w:color="auto"/>
                      </w:divBdr>
                      <w:divsChild>
                        <w:div w:id="6323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73821">
      <w:bodyDiv w:val="1"/>
      <w:marLeft w:val="0"/>
      <w:marRight w:val="0"/>
      <w:marTop w:val="0"/>
      <w:marBottom w:val="0"/>
      <w:divBdr>
        <w:top w:val="none" w:sz="0" w:space="0" w:color="auto"/>
        <w:left w:val="none" w:sz="0" w:space="0" w:color="auto"/>
        <w:bottom w:val="none" w:sz="0" w:space="0" w:color="auto"/>
        <w:right w:val="none" w:sz="0" w:space="0" w:color="auto"/>
      </w:divBdr>
    </w:div>
    <w:div w:id="396588664">
      <w:bodyDiv w:val="1"/>
      <w:marLeft w:val="0"/>
      <w:marRight w:val="0"/>
      <w:marTop w:val="0"/>
      <w:marBottom w:val="0"/>
      <w:divBdr>
        <w:top w:val="none" w:sz="0" w:space="0" w:color="auto"/>
        <w:left w:val="none" w:sz="0" w:space="0" w:color="auto"/>
        <w:bottom w:val="none" w:sz="0" w:space="0" w:color="auto"/>
        <w:right w:val="none" w:sz="0" w:space="0" w:color="auto"/>
      </w:divBdr>
    </w:div>
    <w:div w:id="449668098">
      <w:bodyDiv w:val="1"/>
      <w:marLeft w:val="0"/>
      <w:marRight w:val="0"/>
      <w:marTop w:val="0"/>
      <w:marBottom w:val="0"/>
      <w:divBdr>
        <w:top w:val="none" w:sz="0" w:space="0" w:color="auto"/>
        <w:left w:val="none" w:sz="0" w:space="0" w:color="auto"/>
        <w:bottom w:val="none" w:sz="0" w:space="0" w:color="auto"/>
        <w:right w:val="none" w:sz="0" w:space="0" w:color="auto"/>
      </w:divBdr>
    </w:div>
    <w:div w:id="510687206">
      <w:bodyDiv w:val="1"/>
      <w:marLeft w:val="0"/>
      <w:marRight w:val="0"/>
      <w:marTop w:val="0"/>
      <w:marBottom w:val="0"/>
      <w:divBdr>
        <w:top w:val="none" w:sz="0" w:space="0" w:color="auto"/>
        <w:left w:val="none" w:sz="0" w:space="0" w:color="auto"/>
        <w:bottom w:val="none" w:sz="0" w:space="0" w:color="auto"/>
        <w:right w:val="none" w:sz="0" w:space="0" w:color="auto"/>
      </w:divBdr>
    </w:div>
    <w:div w:id="554045563">
      <w:bodyDiv w:val="1"/>
      <w:marLeft w:val="0"/>
      <w:marRight w:val="0"/>
      <w:marTop w:val="0"/>
      <w:marBottom w:val="0"/>
      <w:divBdr>
        <w:top w:val="none" w:sz="0" w:space="0" w:color="auto"/>
        <w:left w:val="none" w:sz="0" w:space="0" w:color="auto"/>
        <w:bottom w:val="none" w:sz="0" w:space="0" w:color="auto"/>
        <w:right w:val="none" w:sz="0" w:space="0" w:color="auto"/>
      </w:divBdr>
    </w:div>
    <w:div w:id="597520034">
      <w:bodyDiv w:val="1"/>
      <w:marLeft w:val="0"/>
      <w:marRight w:val="0"/>
      <w:marTop w:val="0"/>
      <w:marBottom w:val="0"/>
      <w:divBdr>
        <w:top w:val="none" w:sz="0" w:space="0" w:color="auto"/>
        <w:left w:val="none" w:sz="0" w:space="0" w:color="auto"/>
        <w:bottom w:val="none" w:sz="0" w:space="0" w:color="auto"/>
        <w:right w:val="none" w:sz="0" w:space="0" w:color="auto"/>
      </w:divBdr>
    </w:div>
    <w:div w:id="628434264">
      <w:bodyDiv w:val="1"/>
      <w:marLeft w:val="0"/>
      <w:marRight w:val="0"/>
      <w:marTop w:val="0"/>
      <w:marBottom w:val="0"/>
      <w:divBdr>
        <w:top w:val="none" w:sz="0" w:space="0" w:color="auto"/>
        <w:left w:val="none" w:sz="0" w:space="0" w:color="auto"/>
        <w:bottom w:val="none" w:sz="0" w:space="0" w:color="auto"/>
        <w:right w:val="none" w:sz="0" w:space="0" w:color="auto"/>
      </w:divBdr>
    </w:div>
    <w:div w:id="679312289">
      <w:bodyDiv w:val="1"/>
      <w:marLeft w:val="0"/>
      <w:marRight w:val="0"/>
      <w:marTop w:val="0"/>
      <w:marBottom w:val="0"/>
      <w:divBdr>
        <w:top w:val="none" w:sz="0" w:space="0" w:color="auto"/>
        <w:left w:val="none" w:sz="0" w:space="0" w:color="auto"/>
        <w:bottom w:val="none" w:sz="0" w:space="0" w:color="auto"/>
        <w:right w:val="none" w:sz="0" w:space="0" w:color="auto"/>
      </w:divBdr>
    </w:div>
    <w:div w:id="700515920">
      <w:bodyDiv w:val="1"/>
      <w:marLeft w:val="0"/>
      <w:marRight w:val="0"/>
      <w:marTop w:val="0"/>
      <w:marBottom w:val="0"/>
      <w:divBdr>
        <w:top w:val="none" w:sz="0" w:space="0" w:color="auto"/>
        <w:left w:val="none" w:sz="0" w:space="0" w:color="auto"/>
        <w:bottom w:val="none" w:sz="0" w:space="0" w:color="auto"/>
        <w:right w:val="none" w:sz="0" w:space="0" w:color="auto"/>
      </w:divBdr>
    </w:div>
    <w:div w:id="712316811">
      <w:bodyDiv w:val="1"/>
      <w:marLeft w:val="0"/>
      <w:marRight w:val="0"/>
      <w:marTop w:val="0"/>
      <w:marBottom w:val="0"/>
      <w:divBdr>
        <w:top w:val="none" w:sz="0" w:space="0" w:color="auto"/>
        <w:left w:val="none" w:sz="0" w:space="0" w:color="auto"/>
        <w:bottom w:val="none" w:sz="0" w:space="0" w:color="auto"/>
        <w:right w:val="none" w:sz="0" w:space="0" w:color="auto"/>
      </w:divBdr>
      <w:divsChild>
        <w:div w:id="721099020">
          <w:marLeft w:val="0"/>
          <w:marRight w:val="0"/>
          <w:marTop w:val="0"/>
          <w:marBottom w:val="0"/>
          <w:divBdr>
            <w:top w:val="none" w:sz="0" w:space="0" w:color="auto"/>
            <w:left w:val="none" w:sz="0" w:space="0" w:color="auto"/>
            <w:bottom w:val="none" w:sz="0" w:space="0" w:color="auto"/>
            <w:right w:val="none" w:sz="0" w:space="0" w:color="auto"/>
          </w:divBdr>
          <w:divsChild>
            <w:div w:id="2112778689">
              <w:marLeft w:val="0"/>
              <w:marRight w:val="0"/>
              <w:marTop w:val="0"/>
              <w:marBottom w:val="0"/>
              <w:divBdr>
                <w:top w:val="none" w:sz="0" w:space="0" w:color="auto"/>
                <w:left w:val="none" w:sz="0" w:space="0" w:color="auto"/>
                <w:bottom w:val="none" w:sz="0" w:space="0" w:color="auto"/>
                <w:right w:val="none" w:sz="0" w:space="0" w:color="auto"/>
              </w:divBdr>
              <w:divsChild>
                <w:div w:id="786855981">
                  <w:marLeft w:val="0"/>
                  <w:marRight w:val="0"/>
                  <w:marTop w:val="0"/>
                  <w:marBottom w:val="0"/>
                  <w:divBdr>
                    <w:top w:val="none" w:sz="0" w:space="0" w:color="auto"/>
                    <w:left w:val="none" w:sz="0" w:space="0" w:color="auto"/>
                    <w:bottom w:val="none" w:sz="0" w:space="0" w:color="auto"/>
                    <w:right w:val="none" w:sz="0" w:space="0" w:color="auto"/>
                  </w:divBdr>
                  <w:divsChild>
                    <w:div w:id="303512064">
                      <w:marLeft w:val="0"/>
                      <w:marRight w:val="0"/>
                      <w:marTop w:val="75"/>
                      <w:marBottom w:val="75"/>
                      <w:divBdr>
                        <w:top w:val="none" w:sz="0" w:space="0" w:color="auto"/>
                        <w:left w:val="none" w:sz="0" w:space="0" w:color="auto"/>
                        <w:bottom w:val="none" w:sz="0" w:space="0" w:color="auto"/>
                        <w:right w:val="none" w:sz="0" w:space="0" w:color="auto"/>
                      </w:divBdr>
                      <w:divsChild>
                        <w:div w:id="1098211944">
                          <w:marLeft w:val="0"/>
                          <w:marRight w:val="0"/>
                          <w:marTop w:val="0"/>
                          <w:marBottom w:val="0"/>
                          <w:divBdr>
                            <w:top w:val="none" w:sz="0" w:space="0" w:color="auto"/>
                            <w:left w:val="none" w:sz="0" w:space="0" w:color="auto"/>
                            <w:bottom w:val="none" w:sz="0" w:space="0" w:color="auto"/>
                            <w:right w:val="none" w:sz="0" w:space="0" w:color="auto"/>
                          </w:divBdr>
                          <w:divsChild>
                            <w:div w:id="351491490">
                              <w:marLeft w:val="0"/>
                              <w:marRight w:val="0"/>
                              <w:marTop w:val="0"/>
                              <w:marBottom w:val="0"/>
                              <w:divBdr>
                                <w:top w:val="none" w:sz="0" w:space="0" w:color="auto"/>
                                <w:left w:val="none" w:sz="0" w:space="0" w:color="auto"/>
                                <w:bottom w:val="none" w:sz="0" w:space="0" w:color="auto"/>
                                <w:right w:val="none" w:sz="0" w:space="0" w:color="auto"/>
                              </w:divBdr>
                            </w:div>
                          </w:divsChild>
                        </w:div>
                        <w:div w:id="1440030649">
                          <w:marLeft w:val="0"/>
                          <w:marRight w:val="0"/>
                          <w:marTop w:val="120"/>
                          <w:marBottom w:val="0"/>
                          <w:divBdr>
                            <w:top w:val="none" w:sz="0" w:space="0" w:color="auto"/>
                            <w:left w:val="none" w:sz="0" w:space="0" w:color="auto"/>
                            <w:bottom w:val="none" w:sz="0" w:space="0" w:color="auto"/>
                            <w:right w:val="none" w:sz="0" w:space="0" w:color="auto"/>
                          </w:divBdr>
                          <w:divsChild>
                            <w:div w:id="12284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5356">
          <w:marLeft w:val="0"/>
          <w:marRight w:val="0"/>
          <w:marTop w:val="0"/>
          <w:marBottom w:val="0"/>
          <w:divBdr>
            <w:top w:val="none" w:sz="0" w:space="0" w:color="auto"/>
            <w:left w:val="none" w:sz="0" w:space="0" w:color="auto"/>
            <w:bottom w:val="none" w:sz="0" w:space="0" w:color="auto"/>
            <w:right w:val="none" w:sz="0" w:space="0" w:color="auto"/>
          </w:divBdr>
          <w:divsChild>
            <w:div w:id="209810888">
              <w:marLeft w:val="0"/>
              <w:marRight w:val="0"/>
              <w:marTop w:val="0"/>
              <w:marBottom w:val="0"/>
              <w:divBdr>
                <w:top w:val="none" w:sz="0" w:space="0" w:color="auto"/>
                <w:left w:val="none" w:sz="0" w:space="0" w:color="auto"/>
                <w:bottom w:val="none" w:sz="0" w:space="0" w:color="auto"/>
                <w:right w:val="none" w:sz="0" w:space="0" w:color="auto"/>
              </w:divBdr>
              <w:divsChild>
                <w:div w:id="1893350491">
                  <w:marLeft w:val="0"/>
                  <w:marRight w:val="0"/>
                  <w:marTop w:val="0"/>
                  <w:marBottom w:val="0"/>
                  <w:divBdr>
                    <w:top w:val="none" w:sz="0" w:space="0" w:color="auto"/>
                    <w:left w:val="none" w:sz="0" w:space="0" w:color="auto"/>
                    <w:bottom w:val="none" w:sz="0" w:space="0" w:color="auto"/>
                    <w:right w:val="none" w:sz="0" w:space="0" w:color="auto"/>
                  </w:divBdr>
                  <w:divsChild>
                    <w:div w:id="706223139">
                      <w:marLeft w:val="0"/>
                      <w:marRight w:val="0"/>
                      <w:marTop w:val="0"/>
                      <w:marBottom w:val="0"/>
                      <w:divBdr>
                        <w:top w:val="none" w:sz="0" w:space="0" w:color="auto"/>
                        <w:left w:val="none" w:sz="0" w:space="0" w:color="auto"/>
                        <w:bottom w:val="none" w:sz="0" w:space="0" w:color="auto"/>
                        <w:right w:val="none" w:sz="0" w:space="0" w:color="auto"/>
                      </w:divBdr>
                      <w:divsChild>
                        <w:div w:id="1722168221">
                          <w:marLeft w:val="0"/>
                          <w:marRight w:val="0"/>
                          <w:marTop w:val="0"/>
                          <w:marBottom w:val="0"/>
                          <w:divBdr>
                            <w:top w:val="none" w:sz="0" w:space="0" w:color="auto"/>
                            <w:left w:val="none" w:sz="0" w:space="0" w:color="auto"/>
                            <w:bottom w:val="none" w:sz="0" w:space="0" w:color="auto"/>
                            <w:right w:val="none" w:sz="0" w:space="0" w:color="auto"/>
                          </w:divBdr>
                          <w:divsChild>
                            <w:div w:id="815269594">
                              <w:marLeft w:val="0"/>
                              <w:marRight w:val="0"/>
                              <w:marTop w:val="0"/>
                              <w:marBottom w:val="0"/>
                              <w:divBdr>
                                <w:top w:val="none" w:sz="0" w:space="0" w:color="auto"/>
                                <w:left w:val="none" w:sz="0" w:space="0" w:color="auto"/>
                                <w:bottom w:val="none" w:sz="0" w:space="0" w:color="auto"/>
                                <w:right w:val="none" w:sz="0" w:space="0" w:color="auto"/>
                              </w:divBdr>
                              <w:divsChild>
                                <w:div w:id="1622764503">
                                  <w:marLeft w:val="0"/>
                                  <w:marRight w:val="0"/>
                                  <w:marTop w:val="0"/>
                                  <w:marBottom w:val="0"/>
                                  <w:divBdr>
                                    <w:top w:val="none" w:sz="0" w:space="0" w:color="auto"/>
                                    <w:left w:val="none" w:sz="0" w:space="0" w:color="auto"/>
                                    <w:bottom w:val="none" w:sz="0" w:space="0" w:color="auto"/>
                                    <w:right w:val="none" w:sz="0" w:space="0" w:color="auto"/>
                                  </w:divBdr>
                                  <w:divsChild>
                                    <w:div w:id="1740710557">
                                      <w:marLeft w:val="0"/>
                                      <w:marRight w:val="0"/>
                                      <w:marTop w:val="0"/>
                                      <w:marBottom w:val="0"/>
                                      <w:divBdr>
                                        <w:top w:val="none" w:sz="0" w:space="0" w:color="auto"/>
                                        <w:left w:val="none" w:sz="0" w:space="0" w:color="auto"/>
                                        <w:bottom w:val="none" w:sz="0" w:space="0" w:color="auto"/>
                                        <w:right w:val="none" w:sz="0" w:space="0" w:color="auto"/>
                                      </w:divBdr>
                                      <w:divsChild>
                                        <w:div w:id="21391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103238">
      <w:bodyDiv w:val="1"/>
      <w:marLeft w:val="0"/>
      <w:marRight w:val="0"/>
      <w:marTop w:val="0"/>
      <w:marBottom w:val="0"/>
      <w:divBdr>
        <w:top w:val="none" w:sz="0" w:space="0" w:color="auto"/>
        <w:left w:val="none" w:sz="0" w:space="0" w:color="auto"/>
        <w:bottom w:val="none" w:sz="0" w:space="0" w:color="auto"/>
        <w:right w:val="none" w:sz="0" w:space="0" w:color="auto"/>
      </w:divBdr>
    </w:div>
    <w:div w:id="940257733">
      <w:bodyDiv w:val="1"/>
      <w:marLeft w:val="0"/>
      <w:marRight w:val="0"/>
      <w:marTop w:val="0"/>
      <w:marBottom w:val="0"/>
      <w:divBdr>
        <w:top w:val="none" w:sz="0" w:space="0" w:color="auto"/>
        <w:left w:val="none" w:sz="0" w:space="0" w:color="auto"/>
        <w:bottom w:val="none" w:sz="0" w:space="0" w:color="auto"/>
        <w:right w:val="none" w:sz="0" w:space="0" w:color="auto"/>
      </w:divBdr>
    </w:div>
    <w:div w:id="945384429">
      <w:bodyDiv w:val="1"/>
      <w:marLeft w:val="0"/>
      <w:marRight w:val="0"/>
      <w:marTop w:val="0"/>
      <w:marBottom w:val="0"/>
      <w:divBdr>
        <w:top w:val="none" w:sz="0" w:space="0" w:color="auto"/>
        <w:left w:val="none" w:sz="0" w:space="0" w:color="auto"/>
        <w:bottom w:val="none" w:sz="0" w:space="0" w:color="auto"/>
        <w:right w:val="none" w:sz="0" w:space="0" w:color="auto"/>
      </w:divBdr>
      <w:divsChild>
        <w:div w:id="2062094996">
          <w:marLeft w:val="0"/>
          <w:marRight w:val="0"/>
          <w:marTop w:val="0"/>
          <w:marBottom w:val="0"/>
          <w:divBdr>
            <w:top w:val="none" w:sz="0" w:space="0" w:color="auto"/>
            <w:left w:val="none" w:sz="0" w:space="0" w:color="auto"/>
            <w:bottom w:val="none" w:sz="0" w:space="0" w:color="auto"/>
            <w:right w:val="none" w:sz="0" w:space="0" w:color="auto"/>
          </w:divBdr>
          <w:divsChild>
            <w:div w:id="220483409">
              <w:marLeft w:val="0"/>
              <w:marRight w:val="0"/>
              <w:marTop w:val="0"/>
              <w:marBottom w:val="0"/>
              <w:divBdr>
                <w:top w:val="none" w:sz="0" w:space="0" w:color="auto"/>
                <w:left w:val="none" w:sz="0" w:space="0" w:color="auto"/>
                <w:bottom w:val="none" w:sz="0" w:space="0" w:color="auto"/>
                <w:right w:val="none" w:sz="0" w:space="0" w:color="auto"/>
              </w:divBdr>
              <w:divsChild>
                <w:div w:id="372536068">
                  <w:marLeft w:val="0"/>
                  <w:marRight w:val="0"/>
                  <w:marTop w:val="0"/>
                  <w:marBottom w:val="0"/>
                  <w:divBdr>
                    <w:top w:val="none" w:sz="0" w:space="0" w:color="auto"/>
                    <w:left w:val="none" w:sz="0" w:space="0" w:color="auto"/>
                    <w:bottom w:val="none" w:sz="0" w:space="0" w:color="auto"/>
                    <w:right w:val="none" w:sz="0" w:space="0" w:color="auto"/>
                  </w:divBdr>
                  <w:divsChild>
                    <w:div w:id="282351466">
                      <w:marLeft w:val="0"/>
                      <w:marRight w:val="0"/>
                      <w:marTop w:val="0"/>
                      <w:marBottom w:val="0"/>
                      <w:divBdr>
                        <w:top w:val="none" w:sz="0" w:space="0" w:color="auto"/>
                        <w:left w:val="none" w:sz="0" w:space="0" w:color="auto"/>
                        <w:bottom w:val="none" w:sz="0" w:space="0" w:color="auto"/>
                        <w:right w:val="none" w:sz="0" w:space="0" w:color="auto"/>
                      </w:divBdr>
                      <w:divsChild>
                        <w:div w:id="2045708959">
                          <w:marLeft w:val="0"/>
                          <w:marRight w:val="0"/>
                          <w:marTop w:val="0"/>
                          <w:marBottom w:val="0"/>
                          <w:divBdr>
                            <w:top w:val="none" w:sz="0" w:space="0" w:color="auto"/>
                            <w:left w:val="none" w:sz="0" w:space="0" w:color="auto"/>
                            <w:bottom w:val="none" w:sz="0" w:space="0" w:color="auto"/>
                            <w:right w:val="none" w:sz="0" w:space="0" w:color="auto"/>
                          </w:divBdr>
                          <w:divsChild>
                            <w:div w:id="740300267">
                              <w:marLeft w:val="180"/>
                              <w:marRight w:val="0"/>
                              <w:marTop w:val="0"/>
                              <w:marBottom w:val="0"/>
                              <w:divBdr>
                                <w:top w:val="none" w:sz="0" w:space="0" w:color="auto"/>
                                <w:left w:val="none" w:sz="0" w:space="0" w:color="auto"/>
                                <w:bottom w:val="none" w:sz="0" w:space="0" w:color="auto"/>
                                <w:right w:val="none" w:sz="0" w:space="0" w:color="auto"/>
                              </w:divBdr>
                              <w:divsChild>
                                <w:div w:id="2126534179">
                                  <w:marLeft w:val="0"/>
                                  <w:marRight w:val="0"/>
                                  <w:marTop w:val="0"/>
                                  <w:marBottom w:val="0"/>
                                  <w:divBdr>
                                    <w:top w:val="none" w:sz="0" w:space="0" w:color="auto"/>
                                    <w:left w:val="none" w:sz="0" w:space="0" w:color="auto"/>
                                    <w:bottom w:val="none" w:sz="0" w:space="0" w:color="auto"/>
                                    <w:right w:val="none" w:sz="0" w:space="0" w:color="auto"/>
                                  </w:divBdr>
                                  <w:divsChild>
                                    <w:div w:id="1759713228">
                                      <w:marLeft w:val="0"/>
                                      <w:marRight w:val="0"/>
                                      <w:marTop w:val="0"/>
                                      <w:marBottom w:val="0"/>
                                      <w:divBdr>
                                        <w:top w:val="none" w:sz="0" w:space="0" w:color="auto"/>
                                        <w:left w:val="none" w:sz="0" w:space="0" w:color="auto"/>
                                        <w:bottom w:val="none" w:sz="0" w:space="0" w:color="auto"/>
                                        <w:right w:val="none" w:sz="0" w:space="0" w:color="auto"/>
                                      </w:divBdr>
                                      <w:divsChild>
                                        <w:div w:id="1524516238">
                                          <w:marLeft w:val="0"/>
                                          <w:marRight w:val="0"/>
                                          <w:marTop w:val="0"/>
                                          <w:marBottom w:val="0"/>
                                          <w:divBdr>
                                            <w:top w:val="none" w:sz="0" w:space="0" w:color="auto"/>
                                            <w:left w:val="none" w:sz="0" w:space="0" w:color="auto"/>
                                            <w:bottom w:val="none" w:sz="0" w:space="0" w:color="auto"/>
                                            <w:right w:val="none" w:sz="0" w:space="0" w:color="auto"/>
                                          </w:divBdr>
                                          <w:divsChild>
                                            <w:div w:id="1478493173">
                                              <w:marLeft w:val="0"/>
                                              <w:marRight w:val="0"/>
                                              <w:marTop w:val="0"/>
                                              <w:marBottom w:val="0"/>
                                              <w:divBdr>
                                                <w:top w:val="none" w:sz="0" w:space="0" w:color="auto"/>
                                                <w:left w:val="none" w:sz="0" w:space="0" w:color="auto"/>
                                                <w:bottom w:val="none" w:sz="0" w:space="0" w:color="auto"/>
                                                <w:right w:val="none" w:sz="0" w:space="0" w:color="auto"/>
                                              </w:divBdr>
                                              <w:divsChild>
                                                <w:div w:id="534974654">
                                                  <w:marLeft w:val="0"/>
                                                  <w:marRight w:val="0"/>
                                                  <w:marTop w:val="0"/>
                                                  <w:marBottom w:val="0"/>
                                                  <w:divBdr>
                                                    <w:top w:val="none" w:sz="0" w:space="0" w:color="auto"/>
                                                    <w:left w:val="none" w:sz="0" w:space="0" w:color="auto"/>
                                                    <w:bottom w:val="none" w:sz="0" w:space="0" w:color="auto"/>
                                                    <w:right w:val="none" w:sz="0" w:space="0" w:color="auto"/>
                                                  </w:divBdr>
                                                  <w:divsChild>
                                                    <w:div w:id="1110121655">
                                                      <w:marLeft w:val="0"/>
                                                      <w:marRight w:val="0"/>
                                                      <w:marTop w:val="0"/>
                                                      <w:marBottom w:val="0"/>
                                                      <w:divBdr>
                                                        <w:top w:val="none" w:sz="0" w:space="0" w:color="auto"/>
                                                        <w:left w:val="none" w:sz="0" w:space="0" w:color="auto"/>
                                                        <w:bottom w:val="none" w:sz="0" w:space="0" w:color="auto"/>
                                                        <w:right w:val="none" w:sz="0" w:space="0" w:color="auto"/>
                                                      </w:divBdr>
                                                      <w:divsChild>
                                                        <w:div w:id="472649170">
                                                          <w:marLeft w:val="0"/>
                                                          <w:marRight w:val="0"/>
                                                          <w:marTop w:val="0"/>
                                                          <w:marBottom w:val="0"/>
                                                          <w:divBdr>
                                                            <w:top w:val="none" w:sz="0" w:space="0" w:color="auto"/>
                                                            <w:left w:val="none" w:sz="0" w:space="0" w:color="auto"/>
                                                            <w:bottom w:val="none" w:sz="0" w:space="0" w:color="auto"/>
                                                            <w:right w:val="none" w:sz="0" w:space="0" w:color="auto"/>
                                                          </w:divBdr>
                                                          <w:divsChild>
                                                            <w:div w:id="1433546192">
                                                              <w:marLeft w:val="0"/>
                                                              <w:marRight w:val="0"/>
                                                              <w:marTop w:val="0"/>
                                                              <w:marBottom w:val="0"/>
                                                              <w:divBdr>
                                                                <w:top w:val="none" w:sz="0" w:space="0" w:color="auto"/>
                                                                <w:left w:val="none" w:sz="0" w:space="0" w:color="auto"/>
                                                                <w:bottom w:val="none" w:sz="0" w:space="0" w:color="auto"/>
                                                                <w:right w:val="none" w:sz="0" w:space="0" w:color="auto"/>
                                                              </w:divBdr>
                                                              <w:divsChild>
                                                                <w:div w:id="605190538">
                                                                  <w:marLeft w:val="0"/>
                                                                  <w:marRight w:val="0"/>
                                                                  <w:marTop w:val="0"/>
                                                                  <w:marBottom w:val="0"/>
                                                                  <w:divBdr>
                                                                    <w:top w:val="none" w:sz="0" w:space="0" w:color="auto"/>
                                                                    <w:left w:val="none" w:sz="0" w:space="0" w:color="auto"/>
                                                                    <w:bottom w:val="none" w:sz="0" w:space="0" w:color="auto"/>
                                                                    <w:right w:val="none" w:sz="0" w:space="0" w:color="auto"/>
                                                                  </w:divBdr>
                                                                  <w:divsChild>
                                                                    <w:div w:id="197089577">
                                                                      <w:marLeft w:val="0"/>
                                                                      <w:marRight w:val="0"/>
                                                                      <w:marTop w:val="0"/>
                                                                      <w:marBottom w:val="0"/>
                                                                      <w:divBdr>
                                                                        <w:top w:val="none" w:sz="0" w:space="0" w:color="auto"/>
                                                                        <w:left w:val="none" w:sz="0" w:space="0" w:color="auto"/>
                                                                        <w:bottom w:val="none" w:sz="0" w:space="0" w:color="auto"/>
                                                                        <w:right w:val="none" w:sz="0" w:space="0" w:color="auto"/>
                                                                      </w:divBdr>
                                                                      <w:divsChild>
                                                                        <w:div w:id="2088333924">
                                                                          <w:marLeft w:val="0"/>
                                                                          <w:marRight w:val="0"/>
                                                                          <w:marTop w:val="0"/>
                                                                          <w:marBottom w:val="0"/>
                                                                          <w:divBdr>
                                                                            <w:top w:val="none" w:sz="0" w:space="0" w:color="auto"/>
                                                                            <w:left w:val="none" w:sz="0" w:space="0" w:color="auto"/>
                                                                            <w:bottom w:val="none" w:sz="0" w:space="0" w:color="auto"/>
                                                                            <w:right w:val="none" w:sz="0" w:space="0" w:color="auto"/>
                                                                          </w:divBdr>
                                                                          <w:divsChild>
                                                                            <w:div w:id="1115251255">
                                                                              <w:marLeft w:val="0"/>
                                                                              <w:marRight w:val="0"/>
                                                                              <w:marTop w:val="0"/>
                                                                              <w:marBottom w:val="0"/>
                                                                              <w:divBdr>
                                                                                <w:top w:val="single" w:sz="6" w:space="0" w:color="DDDFE2"/>
                                                                                <w:left w:val="single" w:sz="6" w:space="0" w:color="DDDFE2"/>
                                                                                <w:bottom w:val="single" w:sz="6" w:space="0" w:color="DDDFE2"/>
                                                                                <w:right w:val="single" w:sz="6" w:space="0" w:color="DDDFE2"/>
                                                                              </w:divBdr>
                                                                              <w:divsChild>
                                                                                <w:div w:id="2083526713">
                                                                                  <w:marLeft w:val="0"/>
                                                                                  <w:marRight w:val="0"/>
                                                                                  <w:marTop w:val="0"/>
                                                                                  <w:marBottom w:val="0"/>
                                                                                  <w:divBdr>
                                                                                    <w:top w:val="none" w:sz="0" w:space="0" w:color="auto"/>
                                                                                    <w:left w:val="none" w:sz="0" w:space="0" w:color="auto"/>
                                                                                    <w:bottom w:val="none" w:sz="0" w:space="0" w:color="auto"/>
                                                                                    <w:right w:val="none" w:sz="0" w:space="0" w:color="auto"/>
                                                                                  </w:divBdr>
                                                                                  <w:divsChild>
                                                                                    <w:div w:id="271598727">
                                                                                      <w:marLeft w:val="0"/>
                                                                                      <w:marRight w:val="0"/>
                                                                                      <w:marTop w:val="0"/>
                                                                                      <w:marBottom w:val="0"/>
                                                                                      <w:divBdr>
                                                                                        <w:top w:val="single" w:sz="6" w:space="0" w:color="DDDFE2"/>
                                                                                        <w:left w:val="single" w:sz="6" w:space="0" w:color="DDDFE2"/>
                                                                                        <w:bottom w:val="single" w:sz="6" w:space="0" w:color="DDDFE2"/>
                                                                                        <w:right w:val="single" w:sz="6" w:space="0" w:color="DDDFE2"/>
                                                                                      </w:divBdr>
                                                                                      <w:divsChild>
                                                                                        <w:div w:id="601566989">
                                                                                          <w:marLeft w:val="0"/>
                                                                                          <w:marRight w:val="0"/>
                                                                                          <w:marTop w:val="0"/>
                                                                                          <w:marBottom w:val="0"/>
                                                                                          <w:divBdr>
                                                                                            <w:top w:val="none" w:sz="0" w:space="0" w:color="auto"/>
                                                                                            <w:left w:val="none" w:sz="0" w:space="0" w:color="auto"/>
                                                                                            <w:bottom w:val="none" w:sz="0" w:space="0" w:color="auto"/>
                                                                                            <w:right w:val="none" w:sz="0" w:space="0" w:color="auto"/>
                                                                                          </w:divBdr>
                                                                                          <w:divsChild>
                                                                                            <w:div w:id="369038832">
                                                                                              <w:marLeft w:val="0"/>
                                                                                              <w:marRight w:val="0"/>
                                                                                              <w:marTop w:val="0"/>
                                                                                              <w:marBottom w:val="0"/>
                                                                                              <w:divBdr>
                                                                                                <w:top w:val="none" w:sz="0" w:space="0" w:color="auto"/>
                                                                                                <w:left w:val="none" w:sz="0" w:space="0" w:color="auto"/>
                                                                                                <w:bottom w:val="none" w:sz="0" w:space="0" w:color="auto"/>
                                                                                                <w:right w:val="none" w:sz="0" w:space="0" w:color="auto"/>
                                                                                              </w:divBdr>
                                                                                              <w:divsChild>
                                                                                                <w:div w:id="886649186">
                                                                                                  <w:marLeft w:val="0"/>
                                                                                                  <w:marRight w:val="0"/>
                                                                                                  <w:marTop w:val="0"/>
                                                                                                  <w:marBottom w:val="0"/>
                                                                                                  <w:divBdr>
                                                                                                    <w:top w:val="none" w:sz="0" w:space="0" w:color="auto"/>
                                                                                                    <w:left w:val="none" w:sz="0" w:space="0" w:color="auto"/>
                                                                                                    <w:bottom w:val="none" w:sz="0" w:space="0" w:color="auto"/>
                                                                                                    <w:right w:val="none" w:sz="0" w:space="0" w:color="auto"/>
                                                                                                  </w:divBdr>
                                                                                                  <w:divsChild>
                                                                                                    <w:div w:id="2016423353">
                                                                                                      <w:marLeft w:val="0"/>
                                                                                                      <w:marRight w:val="0"/>
                                                                                                      <w:marTop w:val="0"/>
                                                                                                      <w:marBottom w:val="0"/>
                                                                                                      <w:divBdr>
                                                                                                        <w:top w:val="none" w:sz="0" w:space="0" w:color="auto"/>
                                                                                                        <w:left w:val="none" w:sz="0" w:space="0" w:color="auto"/>
                                                                                                        <w:bottom w:val="none" w:sz="0" w:space="0" w:color="auto"/>
                                                                                                        <w:right w:val="none" w:sz="0" w:space="0" w:color="auto"/>
                                                                                                      </w:divBdr>
                                                                                                      <w:divsChild>
                                                                                                        <w:div w:id="72241324">
                                                                                                          <w:marLeft w:val="0"/>
                                                                                                          <w:marRight w:val="0"/>
                                                                                                          <w:marTop w:val="0"/>
                                                                                                          <w:marBottom w:val="0"/>
                                                                                                          <w:divBdr>
                                                                                                            <w:top w:val="none" w:sz="0" w:space="0" w:color="auto"/>
                                                                                                            <w:left w:val="none" w:sz="0" w:space="0" w:color="auto"/>
                                                                                                            <w:bottom w:val="none" w:sz="0" w:space="0" w:color="auto"/>
                                                                                                            <w:right w:val="none" w:sz="0" w:space="0" w:color="auto"/>
                                                                                                          </w:divBdr>
                                                                                                          <w:divsChild>
                                                                                                            <w:div w:id="1344475367">
                                                                                                              <w:marLeft w:val="0"/>
                                                                                                              <w:marRight w:val="0"/>
                                                                                                              <w:marTop w:val="0"/>
                                                                                                              <w:marBottom w:val="0"/>
                                                                                                              <w:divBdr>
                                                                                                                <w:top w:val="none" w:sz="0" w:space="0" w:color="auto"/>
                                                                                                                <w:left w:val="none" w:sz="0" w:space="0" w:color="auto"/>
                                                                                                                <w:bottom w:val="none" w:sz="0" w:space="0" w:color="auto"/>
                                                                                                                <w:right w:val="none" w:sz="0" w:space="0" w:color="auto"/>
                                                                                                              </w:divBdr>
                                                                                                              <w:divsChild>
                                                                                                                <w:div w:id="5065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029065">
      <w:bodyDiv w:val="1"/>
      <w:marLeft w:val="0"/>
      <w:marRight w:val="0"/>
      <w:marTop w:val="0"/>
      <w:marBottom w:val="0"/>
      <w:divBdr>
        <w:top w:val="none" w:sz="0" w:space="0" w:color="auto"/>
        <w:left w:val="none" w:sz="0" w:space="0" w:color="auto"/>
        <w:bottom w:val="none" w:sz="0" w:space="0" w:color="auto"/>
        <w:right w:val="none" w:sz="0" w:space="0" w:color="auto"/>
      </w:divBdr>
    </w:div>
    <w:div w:id="1067385576">
      <w:bodyDiv w:val="1"/>
      <w:marLeft w:val="0"/>
      <w:marRight w:val="0"/>
      <w:marTop w:val="0"/>
      <w:marBottom w:val="0"/>
      <w:divBdr>
        <w:top w:val="none" w:sz="0" w:space="0" w:color="auto"/>
        <w:left w:val="none" w:sz="0" w:space="0" w:color="auto"/>
        <w:bottom w:val="none" w:sz="0" w:space="0" w:color="auto"/>
        <w:right w:val="none" w:sz="0" w:space="0" w:color="auto"/>
      </w:divBdr>
    </w:div>
    <w:div w:id="1109810508">
      <w:bodyDiv w:val="1"/>
      <w:marLeft w:val="0"/>
      <w:marRight w:val="0"/>
      <w:marTop w:val="0"/>
      <w:marBottom w:val="0"/>
      <w:divBdr>
        <w:top w:val="none" w:sz="0" w:space="0" w:color="auto"/>
        <w:left w:val="none" w:sz="0" w:space="0" w:color="auto"/>
        <w:bottom w:val="none" w:sz="0" w:space="0" w:color="auto"/>
        <w:right w:val="none" w:sz="0" w:space="0" w:color="auto"/>
      </w:divBdr>
    </w:div>
    <w:div w:id="1215120932">
      <w:bodyDiv w:val="1"/>
      <w:marLeft w:val="0"/>
      <w:marRight w:val="0"/>
      <w:marTop w:val="0"/>
      <w:marBottom w:val="0"/>
      <w:divBdr>
        <w:top w:val="none" w:sz="0" w:space="0" w:color="auto"/>
        <w:left w:val="none" w:sz="0" w:space="0" w:color="auto"/>
        <w:bottom w:val="none" w:sz="0" w:space="0" w:color="auto"/>
        <w:right w:val="none" w:sz="0" w:space="0" w:color="auto"/>
      </w:divBdr>
    </w:div>
    <w:div w:id="1219046694">
      <w:bodyDiv w:val="1"/>
      <w:marLeft w:val="0"/>
      <w:marRight w:val="0"/>
      <w:marTop w:val="0"/>
      <w:marBottom w:val="0"/>
      <w:divBdr>
        <w:top w:val="none" w:sz="0" w:space="0" w:color="auto"/>
        <w:left w:val="none" w:sz="0" w:space="0" w:color="auto"/>
        <w:bottom w:val="none" w:sz="0" w:space="0" w:color="auto"/>
        <w:right w:val="none" w:sz="0" w:space="0" w:color="auto"/>
      </w:divBdr>
    </w:div>
    <w:div w:id="1222641587">
      <w:bodyDiv w:val="1"/>
      <w:marLeft w:val="0"/>
      <w:marRight w:val="0"/>
      <w:marTop w:val="0"/>
      <w:marBottom w:val="0"/>
      <w:divBdr>
        <w:top w:val="none" w:sz="0" w:space="0" w:color="auto"/>
        <w:left w:val="none" w:sz="0" w:space="0" w:color="auto"/>
        <w:bottom w:val="none" w:sz="0" w:space="0" w:color="auto"/>
        <w:right w:val="none" w:sz="0" w:space="0" w:color="auto"/>
      </w:divBdr>
    </w:div>
    <w:div w:id="1224025993">
      <w:bodyDiv w:val="1"/>
      <w:marLeft w:val="0"/>
      <w:marRight w:val="0"/>
      <w:marTop w:val="0"/>
      <w:marBottom w:val="0"/>
      <w:divBdr>
        <w:top w:val="none" w:sz="0" w:space="0" w:color="auto"/>
        <w:left w:val="none" w:sz="0" w:space="0" w:color="auto"/>
        <w:bottom w:val="none" w:sz="0" w:space="0" w:color="auto"/>
        <w:right w:val="none" w:sz="0" w:space="0" w:color="auto"/>
      </w:divBdr>
    </w:div>
    <w:div w:id="1235821109">
      <w:bodyDiv w:val="1"/>
      <w:marLeft w:val="0"/>
      <w:marRight w:val="0"/>
      <w:marTop w:val="0"/>
      <w:marBottom w:val="0"/>
      <w:divBdr>
        <w:top w:val="none" w:sz="0" w:space="0" w:color="auto"/>
        <w:left w:val="none" w:sz="0" w:space="0" w:color="auto"/>
        <w:bottom w:val="none" w:sz="0" w:space="0" w:color="auto"/>
        <w:right w:val="none" w:sz="0" w:space="0" w:color="auto"/>
      </w:divBdr>
    </w:div>
    <w:div w:id="1316372026">
      <w:bodyDiv w:val="1"/>
      <w:marLeft w:val="0"/>
      <w:marRight w:val="0"/>
      <w:marTop w:val="0"/>
      <w:marBottom w:val="0"/>
      <w:divBdr>
        <w:top w:val="none" w:sz="0" w:space="0" w:color="auto"/>
        <w:left w:val="none" w:sz="0" w:space="0" w:color="auto"/>
        <w:bottom w:val="none" w:sz="0" w:space="0" w:color="auto"/>
        <w:right w:val="none" w:sz="0" w:space="0" w:color="auto"/>
      </w:divBdr>
    </w:div>
    <w:div w:id="1333029774">
      <w:bodyDiv w:val="1"/>
      <w:marLeft w:val="0"/>
      <w:marRight w:val="0"/>
      <w:marTop w:val="0"/>
      <w:marBottom w:val="0"/>
      <w:divBdr>
        <w:top w:val="none" w:sz="0" w:space="0" w:color="auto"/>
        <w:left w:val="none" w:sz="0" w:space="0" w:color="auto"/>
        <w:bottom w:val="none" w:sz="0" w:space="0" w:color="auto"/>
        <w:right w:val="none" w:sz="0" w:space="0" w:color="auto"/>
      </w:divBdr>
      <w:divsChild>
        <w:div w:id="1581139036">
          <w:marLeft w:val="0"/>
          <w:marRight w:val="0"/>
          <w:marTop w:val="0"/>
          <w:marBottom w:val="0"/>
          <w:divBdr>
            <w:top w:val="none" w:sz="0" w:space="0" w:color="auto"/>
            <w:left w:val="none" w:sz="0" w:space="0" w:color="auto"/>
            <w:bottom w:val="none" w:sz="0" w:space="0" w:color="auto"/>
            <w:right w:val="none" w:sz="0" w:space="0" w:color="auto"/>
          </w:divBdr>
          <w:divsChild>
            <w:div w:id="353533092">
              <w:marLeft w:val="0"/>
              <w:marRight w:val="0"/>
              <w:marTop w:val="0"/>
              <w:marBottom w:val="0"/>
              <w:divBdr>
                <w:top w:val="none" w:sz="0" w:space="0" w:color="auto"/>
                <w:left w:val="none" w:sz="0" w:space="0" w:color="auto"/>
                <w:bottom w:val="none" w:sz="0" w:space="0" w:color="auto"/>
                <w:right w:val="none" w:sz="0" w:space="0" w:color="auto"/>
              </w:divBdr>
              <w:divsChild>
                <w:div w:id="926763924">
                  <w:marLeft w:val="0"/>
                  <w:marRight w:val="0"/>
                  <w:marTop w:val="0"/>
                  <w:marBottom w:val="0"/>
                  <w:divBdr>
                    <w:top w:val="none" w:sz="0" w:space="0" w:color="auto"/>
                    <w:left w:val="none" w:sz="0" w:space="0" w:color="auto"/>
                    <w:bottom w:val="none" w:sz="0" w:space="0" w:color="auto"/>
                    <w:right w:val="none" w:sz="0" w:space="0" w:color="auto"/>
                  </w:divBdr>
                  <w:divsChild>
                    <w:div w:id="418258337">
                      <w:marLeft w:val="0"/>
                      <w:marRight w:val="0"/>
                      <w:marTop w:val="0"/>
                      <w:marBottom w:val="0"/>
                      <w:divBdr>
                        <w:top w:val="none" w:sz="0" w:space="0" w:color="auto"/>
                        <w:left w:val="none" w:sz="0" w:space="0" w:color="auto"/>
                        <w:bottom w:val="none" w:sz="0" w:space="0" w:color="auto"/>
                        <w:right w:val="none" w:sz="0" w:space="0" w:color="auto"/>
                      </w:divBdr>
                      <w:divsChild>
                        <w:div w:id="336351635">
                          <w:marLeft w:val="0"/>
                          <w:marRight w:val="0"/>
                          <w:marTop w:val="0"/>
                          <w:marBottom w:val="0"/>
                          <w:divBdr>
                            <w:top w:val="none" w:sz="0" w:space="0" w:color="auto"/>
                            <w:left w:val="none" w:sz="0" w:space="0" w:color="auto"/>
                            <w:bottom w:val="none" w:sz="0" w:space="0" w:color="auto"/>
                            <w:right w:val="none" w:sz="0" w:space="0" w:color="auto"/>
                          </w:divBdr>
                          <w:divsChild>
                            <w:div w:id="1848401784">
                              <w:marLeft w:val="0"/>
                              <w:marRight w:val="0"/>
                              <w:marTop w:val="0"/>
                              <w:marBottom w:val="0"/>
                              <w:divBdr>
                                <w:top w:val="none" w:sz="0" w:space="0" w:color="auto"/>
                                <w:left w:val="none" w:sz="0" w:space="0" w:color="auto"/>
                                <w:bottom w:val="none" w:sz="0" w:space="0" w:color="auto"/>
                                <w:right w:val="none" w:sz="0" w:space="0" w:color="auto"/>
                              </w:divBdr>
                              <w:divsChild>
                                <w:div w:id="20886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45690">
      <w:bodyDiv w:val="1"/>
      <w:marLeft w:val="0"/>
      <w:marRight w:val="0"/>
      <w:marTop w:val="0"/>
      <w:marBottom w:val="0"/>
      <w:divBdr>
        <w:top w:val="none" w:sz="0" w:space="0" w:color="auto"/>
        <w:left w:val="none" w:sz="0" w:space="0" w:color="auto"/>
        <w:bottom w:val="none" w:sz="0" w:space="0" w:color="auto"/>
        <w:right w:val="none" w:sz="0" w:space="0" w:color="auto"/>
      </w:divBdr>
      <w:divsChild>
        <w:div w:id="1050107532">
          <w:marLeft w:val="0"/>
          <w:marRight w:val="150"/>
          <w:marTop w:val="0"/>
          <w:marBottom w:val="0"/>
          <w:divBdr>
            <w:top w:val="none" w:sz="0" w:space="0" w:color="auto"/>
            <w:left w:val="none" w:sz="0" w:space="0" w:color="auto"/>
            <w:bottom w:val="none" w:sz="0" w:space="0" w:color="auto"/>
            <w:right w:val="none" w:sz="0" w:space="0" w:color="auto"/>
          </w:divBdr>
          <w:divsChild>
            <w:div w:id="1295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3993">
      <w:bodyDiv w:val="1"/>
      <w:marLeft w:val="0"/>
      <w:marRight w:val="0"/>
      <w:marTop w:val="0"/>
      <w:marBottom w:val="0"/>
      <w:divBdr>
        <w:top w:val="none" w:sz="0" w:space="0" w:color="auto"/>
        <w:left w:val="none" w:sz="0" w:space="0" w:color="auto"/>
        <w:bottom w:val="none" w:sz="0" w:space="0" w:color="auto"/>
        <w:right w:val="none" w:sz="0" w:space="0" w:color="auto"/>
      </w:divBdr>
    </w:div>
    <w:div w:id="1413819803">
      <w:bodyDiv w:val="1"/>
      <w:marLeft w:val="0"/>
      <w:marRight w:val="0"/>
      <w:marTop w:val="0"/>
      <w:marBottom w:val="0"/>
      <w:divBdr>
        <w:top w:val="none" w:sz="0" w:space="0" w:color="auto"/>
        <w:left w:val="none" w:sz="0" w:space="0" w:color="auto"/>
        <w:bottom w:val="none" w:sz="0" w:space="0" w:color="auto"/>
        <w:right w:val="none" w:sz="0" w:space="0" w:color="auto"/>
      </w:divBdr>
    </w:div>
    <w:div w:id="1422989316">
      <w:bodyDiv w:val="1"/>
      <w:marLeft w:val="0"/>
      <w:marRight w:val="0"/>
      <w:marTop w:val="0"/>
      <w:marBottom w:val="0"/>
      <w:divBdr>
        <w:top w:val="none" w:sz="0" w:space="0" w:color="auto"/>
        <w:left w:val="none" w:sz="0" w:space="0" w:color="auto"/>
        <w:bottom w:val="none" w:sz="0" w:space="0" w:color="auto"/>
        <w:right w:val="none" w:sz="0" w:space="0" w:color="auto"/>
      </w:divBdr>
    </w:div>
    <w:div w:id="1470436603">
      <w:bodyDiv w:val="1"/>
      <w:marLeft w:val="0"/>
      <w:marRight w:val="0"/>
      <w:marTop w:val="0"/>
      <w:marBottom w:val="0"/>
      <w:divBdr>
        <w:top w:val="none" w:sz="0" w:space="0" w:color="auto"/>
        <w:left w:val="none" w:sz="0" w:space="0" w:color="auto"/>
        <w:bottom w:val="none" w:sz="0" w:space="0" w:color="auto"/>
        <w:right w:val="none" w:sz="0" w:space="0" w:color="auto"/>
      </w:divBdr>
    </w:div>
    <w:div w:id="1548254243">
      <w:bodyDiv w:val="1"/>
      <w:marLeft w:val="0"/>
      <w:marRight w:val="0"/>
      <w:marTop w:val="0"/>
      <w:marBottom w:val="0"/>
      <w:divBdr>
        <w:top w:val="none" w:sz="0" w:space="0" w:color="auto"/>
        <w:left w:val="none" w:sz="0" w:space="0" w:color="auto"/>
        <w:bottom w:val="none" w:sz="0" w:space="0" w:color="auto"/>
        <w:right w:val="none" w:sz="0" w:space="0" w:color="auto"/>
      </w:divBdr>
    </w:div>
    <w:div w:id="1686247789">
      <w:bodyDiv w:val="1"/>
      <w:marLeft w:val="0"/>
      <w:marRight w:val="0"/>
      <w:marTop w:val="0"/>
      <w:marBottom w:val="0"/>
      <w:divBdr>
        <w:top w:val="none" w:sz="0" w:space="0" w:color="auto"/>
        <w:left w:val="none" w:sz="0" w:space="0" w:color="auto"/>
        <w:bottom w:val="none" w:sz="0" w:space="0" w:color="auto"/>
        <w:right w:val="none" w:sz="0" w:space="0" w:color="auto"/>
      </w:divBdr>
    </w:div>
    <w:div w:id="1820146909">
      <w:bodyDiv w:val="1"/>
      <w:marLeft w:val="0"/>
      <w:marRight w:val="0"/>
      <w:marTop w:val="0"/>
      <w:marBottom w:val="0"/>
      <w:divBdr>
        <w:top w:val="none" w:sz="0" w:space="0" w:color="auto"/>
        <w:left w:val="none" w:sz="0" w:space="0" w:color="auto"/>
        <w:bottom w:val="none" w:sz="0" w:space="0" w:color="auto"/>
        <w:right w:val="none" w:sz="0" w:space="0" w:color="auto"/>
      </w:divBdr>
    </w:div>
    <w:div w:id="1942294183">
      <w:bodyDiv w:val="1"/>
      <w:marLeft w:val="0"/>
      <w:marRight w:val="0"/>
      <w:marTop w:val="0"/>
      <w:marBottom w:val="0"/>
      <w:divBdr>
        <w:top w:val="none" w:sz="0" w:space="0" w:color="auto"/>
        <w:left w:val="none" w:sz="0" w:space="0" w:color="auto"/>
        <w:bottom w:val="none" w:sz="0" w:space="0" w:color="auto"/>
        <w:right w:val="none" w:sz="0" w:space="0" w:color="auto"/>
      </w:divBdr>
    </w:div>
    <w:div w:id="213551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alkmaarserugby.nl" TargetMode="External"/><Relationship Id="rId18" Type="http://schemas.openxmlformats.org/officeDocument/2006/relationships/image" Target="cid:image004.jpg@01D73169.A40EF610" TargetMode="External"/><Relationship Id="rId26" Type="http://schemas.openxmlformats.org/officeDocument/2006/relationships/image" Target="cid:image002.png@01D48F8F.88DAE850" TargetMode="External"/><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yperlink" Target="mailto:ino@quicknet.nl" TargetMode="External"/><Relationship Id="rId20" Type="http://schemas.openxmlformats.org/officeDocument/2006/relationships/image" Target="media/image10.jpeg"/><Relationship Id="rId29" Type="http://schemas.openxmlformats.org/officeDocument/2006/relationships/hyperlink" Target="https://www.alkmaarserugby.nl/informatie/agenda/" TargetMode="External"/><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mailto:pookvanberkel@groenenwit.nl" TargetMode="External"/><Relationship Id="rId11" Type="http://schemas.openxmlformats.org/officeDocument/2006/relationships/image" Target="cid:image009.jpg@01D659C1.3F59AC90" TargetMode="External"/><Relationship Id="rId24" Type="http://schemas.openxmlformats.org/officeDocument/2006/relationships/image" Target="cid:image001.png@01D48F8F.88DAE850"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image" Target="media/image1.tiff"/><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18.jpg"/><Relationship Id="rId44" Type="http://schemas.openxmlformats.org/officeDocument/2006/relationships/hyperlink" Target="http://www.onzeclubwinkel.nl/?fbclid=IwAR03ZZ1WXbddqrXrJjK7RD_CF41FWuQBF7daJnTMWsBV2UHLmSOtNMtBxK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rugby.nl/app/uploads/2021/02/World-Rugby-Scheidsrechter-1.pdf"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2966</Words>
  <Characters>16319</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Mollema</dc:creator>
  <cp:keywords/>
  <dc:description/>
  <cp:lastModifiedBy>Joop Stoop</cp:lastModifiedBy>
  <cp:revision>2</cp:revision>
  <cp:lastPrinted>2021-08-16T18:17:00Z</cp:lastPrinted>
  <dcterms:created xsi:type="dcterms:W3CDTF">2021-08-16T18:18:00Z</dcterms:created>
  <dcterms:modified xsi:type="dcterms:W3CDTF">2021-08-16T18:18:00Z</dcterms:modified>
</cp:coreProperties>
</file>